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FF" w:rsidRPr="0054781F" w:rsidRDefault="004F46FF" w:rsidP="004F46FF">
      <w:pPr>
        <w:jc w:val="right"/>
        <w:rPr>
          <w:b/>
          <w:sz w:val="32"/>
          <w:szCs w:val="32"/>
        </w:rPr>
      </w:pPr>
      <w:r w:rsidRPr="0054781F">
        <w:rPr>
          <w:b/>
          <w:noProof/>
          <w:sz w:val="32"/>
          <w:szCs w:val="32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2621915</wp:posOffset>
            </wp:positionH>
            <wp:positionV relativeFrom="paragraph">
              <wp:posOffset>-521970</wp:posOffset>
            </wp:positionV>
            <wp:extent cx="402590" cy="5175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517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46FF" w:rsidRPr="00522275" w:rsidRDefault="004F46FF" w:rsidP="004F46FF">
      <w:pPr>
        <w:jc w:val="center"/>
        <w:rPr>
          <w:sz w:val="28"/>
          <w:szCs w:val="28"/>
        </w:rPr>
      </w:pPr>
      <w:r w:rsidRPr="00522275">
        <w:rPr>
          <w:sz w:val="32"/>
          <w:szCs w:val="32"/>
        </w:rPr>
        <w:t>АДМИНИСТРАЦИЯ СТАРОМЫШАСТОВСКОГО СЕЛЬСКОГО ПОСЕЛЕНИЯ ДИНСКОГО РАЙОНА</w:t>
      </w:r>
    </w:p>
    <w:p w:rsidR="004F46FF" w:rsidRPr="00522275" w:rsidRDefault="004F46FF" w:rsidP="004F46FF">
      <w:pPr>
        <w:jc w:val="center"/>
        <w:rPr>
          <w:sz w:val="32"/>
          <w:szCs w:val="32"/>
        </w:rPr>
      </w:pPr>
    </w:p>
    <w:p w:rsidR="004F46FF" w:rsidRPr="00522275" w:rsidRDefault="004F46FF" w:rsidP="004F46FF">
      <w:pPr>
        <w:jc w:val="center"/>
        <w:rPr>
          <w:sz w:val="32"/>
          <w:szCs w:val="32"/>
        </w:rPr>
      </w:pPr>
      <w:r w:rsidRPr="00522275">
        <w:rPr>
          <w:sz w:val="32"/>
          <w:szCs w:val="32"/>
        </w:rPr>
        <w:t>ПОСТАНОВЛЕНИЕ</w:t>
      </w:r>
    </w:p>
    <w:p w:rsidR="004F46FF" w:rsidRPr="00522275" w:rsidRDefault="004F46FF" w:rsidP="004F46FF">
      <w:pPr>
        <w:jc w:val="center"/>
        <w:rPr>
          <w:sz w:val="32"/>
          <w:szCs w:val="32"/>
        </w:rPr>
      </w:pPr>
    </w:p>
    <w:p w:rsidR="004F46FF" w:rsidRPr="00522275" w:rsidRDefault="004F46FF" w:rsidP="004F46FF">
      <w:pPr>
        <w:jc w:val="center"/>
        <w:rPr>
          <w:sz w:val="32"/>
          <w:szCs w:val="32"/>
        </w:rPr>
      </w:pPr>
    </w:p>
    <w:p w:rsidR="004F46FF" w:rsidRPr="00522275" w:rsidRDefault="004F46FF" w:rsidP="004F46FF">
      <w:pPr>
        <w:rPr>
          <w:sz w:val="28"/>
          <w:szCs w:val="28"/>
        </w:rPr>
      </w:pPr>
      <w:r w:rsidRPr="00522275">
        <w:rPr>
          <w:sz w:val="28"/>
          <w:szCs w:val="28"/>
        </w:rPr>
        <w:t xml:space="preserve">от </w:t>
      </w:r>
      <w:r w:rsidR="004B16F1">
        <w:rPr>
          <w:sz w:val="28"/>
          <w:szCs w:val="28"/>
        </w:rPr>
        <w:t>30.05.2016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4B16F1">
        <w:rPr>
          <w:sz w:val="28"/>
          <w:szCs w:val="28"/>
        </w:rPr>
        <w:t>183</w:t>
      </w:r>
    </w:p>
    <w:p w:rsidR="004F46FF" w:rsidRPr="00522275" w:rsidRDefault="004F46FF" w:rsidP="004F46FF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t>станица Старомышастовская</w:t>
      </w:r>
    </w:p>
    <w:p w:rsidR="004F46FF" w:rsidRPr="00522275" w:rsidRDefault="004F46FF" w:rsidP="004F46FF">
      <w:pPr>
        <w:jc w:val="center"/>
        <w:rPr>
          <w:sz w:val="28"/>
          <w:szCs w:val="28"/>
        </w:rPr>
      </w:pPr>
    </w:p>
    <w:p w:rsidR="004F46FF" w:rsidRPr="00522275" w:rsidRDefault="004F46FF" w:rsidP="004F46FF">
      <w:pPr>
        <w:jc w:val="center"/>
        <w:rPr>
          <w:sz w:val="28"/>
          <w:szCs w:val="28"/>
        </w:rPr>
      </w:pPr>
    </w:p>
    <w:p w:rsidR="004F46FF" w:rsidRPr="00522275" w:rsidRDefault="004F46FF" w:rsidP="004F46FF">
      <w:pPr>
        <w:jc w:val="center"/>
        <w:rPr>
          <w:sz w:val="28"/>
          <w:szCs w:val="28"/>
        </w:rPr>
      </w:pPr>
    </w:p>
    <w:p w:rsidR="004F46FF" w:rsidRPr="00522275" w:rsidRDefault="004F46FF" w:rsidP="004F46FF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4F46FF" w:rsidRPr="00522275" w:rsidRDefault="004F46FF" w:rsidP="004F46FF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4F46FF" w:rsidRPr="00522275" w:rsidRDefault="004F46FF" w:rsidP="004F46FF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4F46FF" w:rsidRPr="00522275" w:rsidRDefault="004F46FF" w:rsidP="004F46FF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 для индивидуального ж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лищного строительства, ведения личного подсобного хозяйства в границах населенного пункта, садоводства, дачного хозяйства, гражданам и кр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стьянским (фермерским) хозяйствам для осуществления  крестьянским (фермерским) хозяйством его деятельности</w:t>
      </w: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4F46FF" w:rsidRPr="00522275" w:rsidRDefault="004F46FF" w:rsidP="004F46FF">
      <w:pPr>
        <w:ind w:firstLine="720"/>
        <w:jc w:val="both"/>
        <w:rPr>
          <w:bCs/>
          <w:sz w:val="28"/>
          <w:szCs w:val="28"/>
        </w:rPr>
      </w:pPr>
    </w:p>
    <w:p w:rsidR="004F46FF" w:rsidRDefault="004F46FF" w:rsidP="004F46FF">
      <w:pPr>
        <w:ind w:firstLine="709"/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В соответствии со </w:t>
      </w:r>
      <w:r w:rsidRPr="00522275">
        <w:rPr>
          <w:rStyle w:val="a7"/>
          <w:sz w:val="28"/>
          <w:szCs w:val="28"/>
        </w:rPr>
        <w:t>статьей 13</w:t>
      </w:r>
      <w:r w:rsidRPr="00522275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</w:t>
      </w:r>
      <w:r w:rsidRPr="00522275">
        <w:rPr>
          <w:sz w:val="28"/>
          <w:szCs w:val="28"/>
        </w:rPr>
        <w:t>ь</w:t>
      </w:r>
      <w:r w:rsidRPr="00522275">
        <w:rPr>
          <w:sz w:val="28"/>
          <w:szCs w:val="28"/>
        </w:rPr>
        <w:t xml:space="preserve">ных услуг» и </w:t>
      </w:r>
      <w:r w:rsidRPr="00522275">
        <w:rPr>
          <w:rStyle w:val="a7"/>
          <w:sz w:val="28"/>
          <w:szCs w:val="28"/>
        </w:rPr>
        <w:t>постановлением</w:t>
      </w:r>
      <w:r w:rsidRPr="00522275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</w:t>
      </w:r>
      <w:r>
        <w:rPr>
          <w:sz w:val="28"/>
          <w:szCs w:val="28"/>
        </w:rPr>
        <w:t>государственных услуг» постановля</w:t>
      </w:r>
      <w:r w:rsidRPr="00522275">
        <w:rPr>
          <w:sz w:val="28"/>
          <w:szCs w:val="28"/>
        </w:rPr>
        <w:t>ю:</w:t>
      </w:r>
    </w:p>
    <w:p w:rsidR="004F46FF" w:rsidRPr="00522275" w:rsidRDefault="004F46FF" w:rsidP="004F46FF">
      <w:pPr>
        <w:pStyle w:val="ad"/>
        <w:numPr>
          <w:ilvl w:val="0"/>
          <w:numId w:val="2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2275">
        <w:rPr>
          <w:rFonts w:ascii="Times New Roman" w:hAnsi="Times New Roman"/>
          <w:sz w:val="28"/>
          <w:szCs w:val="28"/>
        </w:rPr>
        <w:t xml:space="preserve">Утвердить </w:t>
      </w:r>
      <w:r w:rsidRPr="00522275">
        <w:rPr>
          <w:rStyle w:val="a7"/>
          <w:rFonts w:ascii="Times New Roman" w:hAnsi="Times New Roman"/>
          <w:sz w:val="28"/>
          <w:szCs w:val="28"/>
        </w:rPr>
        <w:t>административный регламент</w:t>
      </w:r>
      <w:r w:rsidRPr="00522275">
        <w:rPr>
          <w:rFonts w:ascii="Times New Roman" w:hAnsi="Times New Roman"/>
          <w:sz w:val="28"/>
          <w:szCs w:val="28"/>
        </w:rPr>
        <w:t xml:space="preserve"> администрации Старомыш</w:t>
      </w:r>
      <w:r w:rsidRPr="00522275">
        <w:rPr>
          <w:rFonts w:ascii="Times New Roman" w:hAnsi="Times New Roman"/>
          <w:sz w:val="28"/>
          <w:szCs w:val="28"/>
        </w:rPr>
        <w:t>а</w:t>
      </w:r>
      <w:r w:rsidRPr="00522275">
        <w:rPr>
          <w:rFonts w:ascii="Times New Roman" w:hAnsi="Times New Roman"/>
          <w:sz w:val="28"/>
          <w:szCs w:val="28"/>
        </w:rPr>
        <w:t>стовского сельского поселения Динского района по предоставлению муниц</w:t>
      </w:r>
      <w:r w:rsidRPr="00522275">
        <w:rPr>
          <w:rFonts w:ascii="Times New Roman" w:hAnsi="Times New Roman"/>
          <w:sz w:val="28"/>
          <w:szCs w:val="28"/>
        </w:rPr>
        <w:t>и</w:t>
      </w:r>
      <w:r w:rsidRPr="00522275">
        <w:rPr>
          <w:rFonts w:ascii="Times New Roman" w:hAnsi="Times New Roman"/>
          <w:sz w:val="28"/>
          <w:szCs w:val="28"/>
        </w:rPr>
        <w:t>пальной услуги «</w:t>
      </w:r>
      <w:r w:rsidRPr="004F46FF">
        <w:rPr>
          <w:rFonts w:ascii="Times New Roman" w:hAnsi="Times New Roman"/>
          <w:sz w:val="28"/>
          <w:szCs w:val="28"/>
        </w:rPr>
        <w:t>Предоставление земельных участков, находящихся в госуда</w:t>
      </w:r>
      <w:r w:rsidRPr="004F46FF">
        <w:rPr>
          <w:rFonts w:ascii="Times New Roman" w:hAnsi="Times New Roman"/>
          <w:sz w:val="28"/>
          <w:szCs w:val="28"/>
        </w:rPr>
        <w:t>р</w:t>
      </w:r>
      <w:r w:rsidRPr="004F46FF">
        <w:rPr>
          <w:rFonts w:ascii="Times New Roman" w:hAnsi="Times New Roman"/>
          <w:sz w:val="28"/>
          <w:szCs w:val="28"/>
        </w:rPr>
        <w:t>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</w:t>
      </w:r>
      <w:r w:rsidRPr="004F46FF">
        <w:rPr>
          <w:rFonts w:ascii="Times New Roman" w:hAnsi="Times New Roman"/>
          <w:sz w:val="28"/>
          <w:szCs w:val="28"/>
        </w:rPr>
        <w:t>н</w:t>
      </w:r>
      <w:r w:rsidRPr="004F46FF">
        <w:rPr>
          <w:rFonts w:ascii="Times New Roman" w:hAnsi="Times New Roman"/>
          <w:sz w:val="28"/>
          <w:szCs w:val="28"/>
        </w:rPr>
        <w:t>ским (фермерским) хозяйствам для осуществления  крестьянским (фермерским) хозяйством его деятельности</w:t>
      </w:r>
      <w:r w:rsidRPr="00522275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приложение №1</w:t>
      </w:r>
      <w:r w:rsidRPr="00522275">
        <w:rPr>
          <w:rFonts w:ascii="Times New Roman" w:hAnsi="Times New Roman"/>
          <w:sz w:val="28"/>
          <w:szCs w:val="28"/>
        </w:rPr>
        <w:t>).</w:t>
      </w:r>
      <w:bookmarkStart w:id="1" w:name="sub_1"/>
      <w:bookmarkEnd w:id="1"/>
      <w:proofErr w:type="gramEnd"/>
    </w:p>
    <w:p w:rsidR="004F46FF" w:rsidRPr="00522275" w:rsidRDefault="004F46FF" w:rsidP="004F46FF">
      <w:pPr>
        <w:pStyle w:val="ad"/>
        <w:numPr>
          <w:ilvl w:val="0"/>
          <w:numId w:val="2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Отделу ТЭК и ЖКХ администрации поселения (</w:t>
      </w:r>
      <w:r>
        <w:rPr>
          <w:rFonts w:ascii="Times New Roman" w:hAnsi="Times New Roman"/>
          <w:sz w:val="28"/>
          <w:szCs w:val="28"/>
        </w:rPr>
        <w:t>Саенко</w:t>
      </w:r>
      <w:r w:rsidRPr="00522275">
        <w:rPr>
          <w:rFonts w:ascii="Times New Roman" w:hAnsi="Times New Roman"/>
          <w:sz w:val="28"/>
          <w:szCs w:val="28"/>
        </w:rPr>
        <w:t>) обеспечить и</w:t>
      </w:r>
      <w:r w:rsidRPr="00522275">
        <w:rPr>
          <w:rFonts w:ascii="Times New Roman" w:hAnsi="Times New Roman"/>
          <w:sz w:val="28"/>
          <w:szCs w:val="28"/>
        </w:rPr>
        <w:t>с</w:t>
      </w:r>
      <w:r w:rsidRPr="00522275">
        <w:rPr>
          <w:rFonts w:ascii="Times New Roman" w:hAnsi="Times New Roman"/>
          <w:sz w:val="28"/>
          <w:szCs w:val="28"/>
        </w:rPr>
        <w:t>полнение муниципальной услуги «</w:t>
      </w:r>
      <w:r w:rsidR="0089210E" w:rsidRPr="004F46FF">
        <w:rPr>
          <w:rFonts w:ascii="Times New Roman" w:hAnsi="Times New Roman"/>
          <w:sz w:val="28"/>
          <w:szCs w:val="28"/>
        </w:rPr>
        <w:t>Предоставление земельных участков, нах</w:t>
      </w:r>
      <w:r w:rsidR="0089210E" w:rsidRPr="004F46FF">
        <w:rPr>
          <w:rFonts w:ascii="Times New Roman" w:hAnsi="Times New Roman"/>
          <w:sz w:val="28"/>
          <w:szCs w:val="28"/>
        </w:rPr>
        <w:t>о</w:t>
      </w:r>
      <w:r w:rsidR="0089210E" w:rsidRPr="004F46FF">
        <w:rPr>
          <w:rFonts w:ascii="Times New Roman" w:hAnsi="Times New Roman"/>
          <w:sz w:val="28"/>
          <w:szCs w:val="28"/>
        </w:rPr>
        <w:t>дящихся в государственной или муниципальной собственности, гражданам для индивидуального жилищного строительства, ведения личного подсобного х</w:t>
      </w:r>
      <w:r w:rsidR="0089210E" w:rsidRPr="004F46FF">
        <w:rPr>
          <w:rFonts w:ascii="Times New Roman" w:hAnsi="Times New Roman"/>
          <w:sz w:val="28"/>
          <w:szCs w:val="28"/>
        </w:rPr>
        <w:t>о</w:t>
      </w:r>
      <w:r w:rsidR="0089210E" w:rsidRPr="004F46FF">
        <w:rPr>
          <w:rFonts w:ascii="Times New Roman" w:hAnsi="Times New Roman"/>
          <w:sz w:val="28"/>
          <w:szCs w:val="28"/>
        </w:rPr>
        <w:t>зяйства в границах населенного пункта, садоводства, дачного хозяйства, гра</w:t>
      </w:r>
      <w:r w:rsidR="0089210E" w:rsidRPr="004F46FF">
        <w:rPr>
          <w:rFonts w:ascii="Times New Roman" w:hAnsi="Times New Roman"/>
          <w:sz w:val="28"/>
          <w:szCs w:val="28"/>
        </w:rPr>
        <w:t>ж</w:t>
      </w:r>
      <w:r w:rsidR="0089210E" w:rsidRPr="004F46FF">
        <w:rPr>
          <w:rFonts w:ascii="Times New Roman" w:hAnsi="Times New Roman"/>
          <w:sz w:val="28"/>
          <w:szCs w:val="28"/>
        </w:rPr>
        <w:lastRenderedPageBreak/>
        <w:t>данам и крестьянским (фермерским) хозяйствам для осуществления  крестья</w:t>
      </w:r>
      <w:r w:rsidR="0089210E" w:rsidRPr="004F46FF">
        <w:rPr>
          <w:rFonts w:ascii="Times New Roman" w:hAnsi="Times New Roman"/>
          <w:sz w:val="28"/>
          <w:szCs w:val="28"/>
        </w:rPr>
        <w:t>н</w:t>
      </w:r>
      <w:r w:rsidR="0089210E" w:rsidRPr="004F46FF">
        <w:rPr>
          <w:rFonts w:ascii="Times New Roman" w:hAnsi="Times New Roman"/>
          <w:sz w:val="28"/>
          <w:szCs w:val="28"/>
        </w:rPr>
        <w:t>ским (фермерским) хозяйством его деятельности</w:t>
      </w:r>
      <w:r w:rsidRPr="00522275">
        <w:rPr>
          <w:rFonts w:ascii="Times New Roman" w:hAnsi="Times New Roman"/>
          <w:sz w:val="28"/>
          <w:szCs w:val="28"/>
        </w:rPr>
        <w:t>».</w:t>
      </w:r>
    </w:p>
    <w:p w:rsidR="004F46FF" w:rsidRPr="00522275" w:rsidRDefault="004F46FF" w:rsidP="004F46FF">
      <w:pPr>
        <w:pStyle w:val="ad"/>
        <w:numPr>
          <w:ilvl w:val="0"/>
          <w:numId w:val="2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4F46FF" w:rsidRDefault="004F46FF" w:rsidP="004F46FF">
      <w:pPr>
        <w:pStyle w:val="ad"/>
        <w:numPr>
          <w:ilvl w:val="1"/>
          <w:numId w:val="26"/>
        </w:numPr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администрации Старомышастовского сельского посел</w:t>
      </w:r>
      <w:r w:rsidRPr="00522275">
        <w:rPr>
          <w:rFonts w:ascii="Times New Roman" w:hAnsi="Times New Roman"/>
          <w:sz w:val="28"/>
          <w:szCs w:val="28"/>
        </w:rPr>
        <w:t>е</w:t>
      </w:r>
      <w:r w:rsidRPr="00522275">
        <w:rPr>
          <w:rFonts w:ascii="Times New Roman" w:hAnsi="Times New Roman"/>
          <w:sz w:val="28"/>
          <w:szCs w:val="28"/>
        </w:rPr>
        <w:t xml:space="preserve">ния Динской район от </w:t>
      </w:r>
      <w:r w:rsidR="009B2456">
        <w:rPr>
          <w:rFonts w:ascii="Times New Roman" w:hAnsi="Times New Roman"/>
          <w:sz w:val="28"/>
          <w:szCs w:val="28"/>
        </w:rPr>
        <w:t>20.08.2015 № 387</w:t>
      </w:r>
      <w:r w:rsidRPr="00522275">
        <w:rPr>
          <w:rFonts w:ascii="Times New Roman" w:hAnsi="Times New Roman"/>
          <w:sz w:val="28"/>
          <w:szCs w:val="28"/>
        </w:rPr>
        <w:t xml:space="preserve"> «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</w:t>
      </w:r>
      <w:r w:rsidR="009B2456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административного 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регламента </w:t>
      </w:r>
      <w:r w:rsidR="009B2456">
        <w:rPr>
          <w:rFonts w:ascii="Times New Roman" w:hAnsi="Times New Roman"/>
          <w:color w:val="000000" w:themeColor="text1"/>
          <w:sz w:val="28"/>
          <w:szCs w:val="28"/>
        </w:rPr>
        <w:t>о предоставлении  муниципальной услуги «Предоставление земел</w:t>
      </w:r>
      <w:r w:rsidR="009B2456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9B2456">
        <w:rPr>
          <w:rFonts w:ascii="Times New Roman" w:hAnsi="Times New Roman"/>
          <w:color w:val="000000" w:themeColor="text1"/>
          <w:sz w:val="28"/>
          <w:szCs w:val="28"/>
        </w:rPr>
        <w:t>ных участков для индивидуального жилищного строительства</w:t>
      </w:r>
      <w:r w:rsidRPr="00522275">
        <w:rPr>
          <w:rFonts w:ascii="Times New Roman" w:hAnsi="Times New Roman"/>
          <w:sz w:val="28"/>
          <w:szCs w:val="28"/>
        </w:rPr>
        <w:t>»;</w:t>
      </w:r>
    </w:p>
    <w:p w:rsidR="009B2456" w:rsidRPr="00522275" w:rsidRDefault="009B2456" w:rsidP="009B2456">
      <w:pPr>
        <w:pStyle w:val="ad"/>
        <w:numPr>
          <w:ilvl w:val="1"/>
          <w:numId w:val="26"/>
        </w:numPr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администрации Старомышастовского сельского посел</w:t>
      </w:r>
      <w:r w:rsidRPr="00522275">
        <w:rPr>
          <w:rFonts w:ascii="Times New Roman" w:hAnsi="Times New Roman"/>
          <w:sz w:val="28"/>
          <w:szCs w:val="28"/>
        </w:rPr>
        <w:t>е</w:t>
      </w:r>
      <w:r w:rsidRPr="00522275">
        <w:rPr>
          <w:rFonts w:ascii="Times New Roman" w:hAnsi="Times New Roman"/>
          <w:sz w:val="28"/>
          <w:szCs w:val="28"/>
        </w:rPr>
        <w:t xml:space="preserve">ния Динской район от </w:t>
      </w:r>
      <w:r>
        <w:rPr>
          <w:rFonts w:ascii="Times New Roman" w:hAnsi="Times New Roman"/>
          <w:sz w:val="28"/>
          <w:szCs w:val="28"/>
        </w:rPr>
        <w:t>20.08.2015 № 385</w:t>
      </w:r>
      <w:r w:rsidRPr="00522275">
        <w:rPr>
          <w:rFonts w:ascii="Times New Roman" w:hAnsi="Times New Roman"/>
          <w:sz w:val="28"/>
          <w:szCs w:val="28"/>
        </w:rPr>
        <w:t xml:space="preserve"> «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административного 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регламента </w:t>
      </w:r>
      <w:r>
        <w:rPr>
          <w:rFonts w:ascii="Times New Roman" w:hAnsi="Times New Roman"/>
          <w:color w:val="000000" w:themeColor="text1"/>
          <w:sz w:val="28"/>
          <w:szCs w:val="28"/>
        </w:rPr>
        <w:t>о предоставлении  муниципальной услуги «Предоставление земел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>
        <w:rPr>
          <w:rFonts w:ascii="Times New Roman" w:hAnsi="Times New Roman"/>
          <w:color w:val="000000" w:themeColor="text1"/>
          <w:sz w:val="28"/>
          <w:szCs w:val="28"/>
        </w:rPr>
        <w:t>ных участков из земель сельскохозяйственного назначения гражданам для в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000000" w:themeColor="text1"/>
          <w:sz w:val="28"/>
          <w:szCs w:val="28"/>
        </w:rPr>
        <w:t>дения крестьянского (фермерского) хозяйства</w:t>
      </w:r>
      <w:r w:rsidRPr="00522275">
        <w:rPr>
          <w:rFonts w:ascii="Times New Roman" w:hAnsi="Times New Roman"/>
          <w:sz w:val="28"/>
          <w:szCs w:val="28"/>
        </w:rPr>
        <w:t>»;</w:t>
      </w:r>
    </w:p>
    <w:p w:rsidR="009B2456" w:rsidRPr="009B2456" w:rsidRDefault="009B2456" w:rsidP="009B2456">
      <w:pPr>
        <w:pStyle w:val="ad"/>
        <w:numPr>
          <w:ilvl w:val="1"/>
          <w:numId w:val="26"/>
        </w:numPr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администрации Старомышастовского сельского посел</w:t>
      </w:r>
      <w:r w:rsidRPr="00522275">
        <w:rPr>
          <w:rFonts w:ascii="Times New Roman" w:hAnsi="Times New Roman"/>
          <w:sz w:val="28"/>
          <w:szCs w:val="28"/>
        </w:rPr>
        <w:t>е</w:t>
      </w:r>
      <w:r w:rsidRPr="00522275">
        <w:rPr>
          <w:rFonts w:ascii="Times New Roman" w:hAnsi="Times New Roman"/>
          <w:sz w:val="28"/>
          <w:szCs w:val="28"/>
        </w:rPr>
        <w:t xml:space="preserve">ния Динской район от </w:t>
      </w:r>
      <w:r>
        <w:rPr>
          <w:rFonts w:ascii="Times New Roman" w:hAnsi="Times New Roman"/>
          <w:sz w:val="28"/>
          <w:szCs w:val="28"/>
        </w:rPr>
        <w:t>23.09.2015 № 464</w:t>
      </w:r>
      <w:r w:rsidRPr="00522275">
        <w:rPr>
          <w:rFonts w:ascii="Times New Roman" w:hAnsi="Times New Roman"/>
          <w:sz w:val="28"/>
          <w:szCs w:val="28"/>
        </w:rPr>
        <w:t xml:space="preserve"> «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административного 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регламента </w:t>
      </w:r>
      <w:r>
        <w:rPr>
          <w:rFonts w:ascii="Times New Roman" w:hAnsi="Times New Roman"/>
          <w:color w:val="000000" w:themeColor="text1"/>
          <w:sz w:val="28"/>
          <w:szCs w:val="28"/>
        </w:rPr>
        <w:t>о предоставлении  муниципальной услуги «Предоставление земел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>
        <w:rPr>
          <w:rFonts w:ascii="Times New Roman" w:hAnsi="Times New Roman"/>
          <w:color w:val="000000" w:themeColor="text1"/>
          <w:sz w:val="28"/>
          <w:szCs w:val="28"/>
        </w:rPr>
        <w:t>ных участков для ведения личного подсобного хозяйства</w:t>
      </w:r>
      <w:r w:rsidRPr="00522275">
        <w:rPr>
          <w:rFonts w:ascii="Times New Roman" w:hAnsi="Times New Roman"/>
          <w:sz w:val="28"/>
          <w:szCs w:val="28"/>
        </w:rPr>
        <w:t>»;</w:t>
      </w:r>
    </w:p>
    <w:p w:rsidR="004F46FF" w:rsidRPr="00522275" w:rsidRDefault="004F46FF" w:rsidP="004F46FF">
      <w:pPr>
        <w:pStyle w:val="ad"/>
        <w:numPr>
          <w:ilvl w:val="0"/>
          <w:numId w:val="2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 xml:space="preserve">Обеспечить размещение настоящего постановления на </w:t>
      </w:r>
      <w:r w:rsidRPr="00522275">
        <w:rPr>
          <w:rFonts w:ascii="Times New Roman" w:hAnsi="Times New Roman"/>
          <w:sz w:val="28"/>
          <w:szCs w:val="28"/>
          <w:lang w:val="en-US"/>
        </w:rPr>
        <w:t>Web</w:t>
      </w:r>
      <w:r w:rsidRPr="00522275">
        <w:rPr>
          <w:rFonts w:ascii="Times New Roman" w:hAnsi="Times New Roman"/>
          <w:sz w:val="28"/>
          <w:szCs w:val="28"/>
        </w:rPr>
        <w:t>-сайте адм</w:t>
      </w:r>
      <w:r w:rsidRPr="00522275">
        <w:rPr>
          <w:rFonts w:ascii="Times New Roman" w:hAnsi="Times New Roman"/>
          <w:sz w:val="28"/>
          <w:szCs w:val="28"/>
        </w:rPr>
        <w:t>и</w:t>
      </w:r>
      <w:r w:rsidRPr="00522275">
        <w:rPr>
          <w:rFonts w:ascii="Times New Roman" w:hAnsi="Times New Roman"/>
          <w:sz w:val="28"/>
          <w:szCs w:val="28"/>
        </w:rPr>
        <w:t xml:space="preserve">нистрации </w:t>
      </w:r>
      <w:r w:rsidRPr="00522275">
        <w:rPr>
          <w:rFonts w:ascii="Times New Roman" w:hAnsi="Times New Roman"/>
          <w:spacing w:val="-6"/>
          <w:sz w:val="28"/>
          <w:szCs w:val="28"/>
        </w:rPr>
        <w:t xml:space="preserve">Старомышастовского </w:t>
      </w:r>
      <w:r w:rsidRPr="00522275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  <w:hyperlink r:id="rId10" w:history="1">
        <w:r w:rsidRPr="00522275">
          <w:rPr>
            <w:rStyle w:val="a7"/>
            <w:rFonts w:ascii="Times New Roman" w:hAnsi="Times New Roman"/>
            <w:sz w:val="28"/>
            <w:szCs w:val="28"/>
          </w:rPr>
          <w:t>http://staromyshastovskaja.ru</w:t>
        </w:r>
      </w:hyperlink>
      <w:r w:rsidRPr="00522275">
        <w:rPr>
          <w:rFonts w:ascii="Times New Roman" w:hAnsi="Times New Roman"/>
          <w:color w:val="000000"/>
          <w:sz w:val="28"/>
          <w:szCs w:val="28"/>
        </w:rPr>
        <w:t>.</w:t>
      </w:r>
    </w:p>
    <w:p w:rsidR="004F46FF" w:rsidRDefault="004F46FF" w:rsidP="004F46FF">
      <w:pPr>
        <w:pStyle w:val="ad"/>
        <w:numPr>
          <w:ilvl w:val="0"/>
          <w:numId w:val="2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227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22275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  <w:bookmarkStart w:id="2" w:name="sub_3"/>
      <w:bookmarkEnd w:id="2"/>
    </w:p>
    <w:p w:rsidR="004F46FF" w:rsidRPr="00522275" w:rsidRDefault="004F46FF" w:rsidP="004F46FF">
      <w:pPr>
        <w:pStyle w:val="ad"/>
        <w:numPr>
          <w:ilvl w:val="0"/>
          <w:numId w:val="26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вступает в силу со дня официального обнародования</w:t>
      </w:r>
    </w:p>
    <w:p w:rsidR="004F46FF" w:rsidRDefault="004F46FF" w:rsidP="004F46FF">
      <w:pPr>
        <w:jc w:val="both"/>
        <w:rPr>
          <w:bCs/>
          <w:sz w:val="28"/>
          <w:szCs w:val="28"/>
        </w:rPr>
      </w:pPr>
    </w:p>
    <w:p w:rsidR="004F46FF" w:rsidRDefault="004F46FF" w:rsidP="004F46FF">
      <w:pPr>
        <w:jc w:val="both"/>
        <w:rPr>
          <w:bCs/>
          <w:sz w:val="28"/>
          <w:szCs w:val="28"/>
        </w:rPr>
      </w:pPr>
    </w:p>
    <w:p w:rsidR="004F46FF" w:rsidRDefault="004F46FF" w:rsidP="004F46FF">
      <w:pPr>
        <w:jc w:val="both"/>
        <w:rPr>
          <w:bCs/>
          <w:sz w:val="28"/>
          <w:szCs w:val="28"/>
        </w:rPr>
      </w:pPr>
    </w:p>
    <w:p w:rsidR="00A83E5D" w:rsidRDefault="00A83E5D" w:rsidP="00A83E5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A83E5D" w:rsidRDefault="00A83E5D" w:rsidP="00A83E5D">
      <w:pPr>
        <w:jc w:val="both"/>
        <w:rPr>
          <w:bCs/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A83E5D" w:rsidRDefault="00A83E5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3E5D" w:rsidRPr="00522275" w:rsidRDefault="00A83E5D" w:rsidP="00A83E5D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lastRenderedPageBreak/>
        <w:t>ЛИСТ СОГЛАСОВАНИЯ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проекта постановления администрации Старомышастовского сельского посел</w:t>
      </w:r>
      <w:r w:rsidRPr="00522275">
        <w:rPr>
          <w:sz w:val="28"/>
          <w:szCs w:val="28"/>
        </w:rPr>
        <w:t>е</w:t>
      </w:r>
      <w:r w:rsidRPr="00522275">
        <w:rPr>
          <w:sz w:val="28"/>
          <w:szCs w:val="28"/>
        </w:rPr>
        <w:t xml:space="preserve">ния от </w:t>
      </w:r>
      <w:r>
        <w:rPr>
          <w:sz w:val="28"/>
          <w:szCs w:val="28"/>
        </w:rPr>
        <w:t xml:space="preserve">________ 2016 </w:t>
      </w:r>
      <w:r w:rsidRPr="00522275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522275">
        <w:rPr>
          <w:sz w:val="28"/>
          <w:szCs w:val="28"/>
        </w:rPr>
        <w:t>.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</w:p>
    <w:p w:rsidR="00A83E5D" w:rsidRPr="00522275" w:rsidRDefault="00A83E5D" w:rsidP="00A83E5D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A83E5D" w:rsidRPr="00522275" w:rsidRDefault="00A83E5D" w:rsidP="00A83E5D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A83E5D" w:rsidRPr="00522275" w:rsidRDefault="00A83E5D" w:rsidP="00A83E5D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A83E5D" w:rsidRPr="00522275" w:rsidRDefault="00A83E5D" w:rsidP="00A83E5D">
      <w:pPr>
        <w:pStyle w:val="11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 для индивидуального ж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лищного строительства, ведения личного подсобного хозяйства в границах населенного пункта, садоводства, дачного хозяйства, гражданам и кр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4F46FF">
        <w:rPr>
          <w:rFonts w:ascii="Times New Roman" w:hAnsi="Times New Roman" w:cs="Times New Roman"/>
          <w:color w:val="000000" w:themeColor="text1"/>
          <w:sz w:val="28"/>
          <w:szCs w:val="28"/>
        </w:rPr>
        <w:t>стьянским (фермерским) хозяйствам для осуществления  крестьянским (фермерским) хозяйством его деятельности</w:t>
      </w: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A83E5D" w:rsidRPr="00522275" w:rsidRDefault="00A83E5D" w:rsidP="00A83E5D">
      <w:pPr>
        <w:jc w:val="center"/>
        <w:rPr>
          <w:b/>
          <w:sz w:val="28"/>
          <w:szCs w:val="28"/>
        </w:rPr>
      </w:pPr>
    </w:p>
    <w:p w:rsidR="00A83E5D" w:rsidRPr="00522275" w:rsidRDefault="00A83E5D" w:rsidP="00A83E5D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 составил и подготовил: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</w:p>
    <w:p w:rsidR="00A83E5D" w:rsidRPr="00522275" w:rsidRDefault="00A83E5D" w:rsidP="00A83E5D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общего отдела</w:t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  <w:t xml:space="preserve">       </w:t>
      </w:r>
      <w:r w:rsidRPr="00522275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   Е.А. Акименкова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</w:p>
    <w:p w:rsidR="00A83E5D" w:rsidRPr="00522275" w:rsidRDefault="00A83E5D" w:rsidP="00A83E5D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согласовано: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</w:p>
    <w:p w:rsidR="00A83E5D" w:rsidRDefault="00A83E5D" w:rsidP="00A83E5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A83E5D" w:rsidRPr="00522275" w:rsidRDefault="00A83E5D" w:rsidP="00A83E5D">
      <w:pPr>
        <w:rPr>
          <w:rFonts w:cs="Arial"/>
          <w:color w:val="000000"/>
          <w:sz w:val="28"/>
          <w:szCs w:val="28"/>
        </w:rPr>
      </w:pPr>
    </w:p>
    <w:p w:rsidR="00A83E5D" w:rsidRPr="002A22A2" w:rsidRDefault="00A83E5D" w:rsidP="00A83E5D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3E5D" w:rsidRPr="00522275" w:rsidRDefault="00A83E5D" w:rsidP="004F46FF">
      <w:pPr>
        <w:jc w:val="both"/>
        <w:rPr>
          <w:bCs/>
          <w:sz w:val="28"/>
          <w:szCs w:val="28"/>
        </w:rPr>
        <w:sectPr w:rsidR="00A83E5D" w:rsidRPr="00522275"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</w:p>
    <w:p w:rsidR="00E75D6E" w:rsidRPr="00C54B21" w:rsidRDefault="00E75D6E">
      <w:pPr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670"/>
      </w:tblGrid>
      <w:tr w:rsidR="008320EE" w:rsidRPr="00C54B21" w:rsidTr="009B245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3" w:name="_Toc136151950"/>
            <w:bookmarkStart w:id="4" w:name="_Toc136239795"/>
            <w:bookmarkStart w:id="5" w:name="_Toc136321769"/>
            <w:bookmarkStart w:id="6" w:name="_Toc136666921"/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ПРИЛОЖЕНИЕ </w:t>
            </w:r>
            <w:r w:rsidR="009B2456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№1 </w:t>
            </w:r>
          </w:p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УТВЕРЖДЕН</w:t>
            </w:r>
          </w:p>
          <w:p w:rsidR="009B2456" w:rsidRDefault="00AE239A" w:rsidP="009B2456">
            <w:pPr>
              <w:pStyle w:val="a5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 xml:space="preserve">постановлением администрации </w:t>
            </w:r>
          </w:p>
          <w:p w:rsidR="00B90F56" w:rsidRPr="00C54B21" w:rsidRDefault="009B2456" w:rsidP="009B2456">
            <w:pPr>
              <w:pStyle w:val="a5"/>
              <w:ind w:lef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Старомышастовского сельского поселения</w:t>
            </w:r>
          </w:p>
          <w:p w:rsidR="009B2456" w:rsidRDefault="009B2456" w:rsidP="009B2456">
            <w:pPr>
              <w:pStyle w:val="Heading"/>
              <w:ind w:right="-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8320EE" w:rsidRPr="00C54B21" w:rsidRDefault="008320EE" w:rsidP="009B2456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от____________201</w:t>
            </w:r>
            <w:r w:rsidR="003D3C23"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6</w:t>
            </w: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года №________</w:t>
            </w:r>
          </w:p>
          <w:p w:rsidR="008320EE" w:rsidRPr="00C54B21" w:rsidRDefault="008320EE" w:rsidP="00CB62E0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:rsidR="00263024" w:rsidRPr="00C54B21" w:rsidRDefault="00263024" w:rsidP="00397F4E">
      <w:pPr>
        <w:jc w:val="center"/>
        <w:rPr>
          <w:b/>
          <w:sz w:val="28"/>
          <w:szCs w:val="28"/>
        </w:rPr>
      </w:pPr>
    </w:p>
    <w:p w:rsidR="00BB4289" w:rsidRPr="00C54B21" w:rsidRDefault="00BB4289" w:rsidP="00397F4E">
      <w:pPr>
        <w:jc w:val="center"/>
        <w:rPr>
          <w:b/>
          <w:sz w:val="28"/>
          <w:szCs w:val="28"/>
        </w:rPr>
      </w:pPr>
    </w:p>
    <w:p w:rsidR="00FB3D9B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АДМИНИСТРАТИВНЫЙ РЕГЛАМЕНТ</w:t>
      </w:r>
    </w:p>
    <w:p w:rsidR="00AE239A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предоставления администрацией </w:t>
      </w:r>
      <w:r w:rsidR="00617559">
        <w:rPr>
          <w:sz w:val="28"/>
          <w:szCs w:val="28"/>
        </w:rPr>
        <w:t>Старомышастовского сельского поселения</w:t>
      </w:r>
      <w:r w:rsidR="00AE239A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муниципальной услуги </w:t>
      </w:r>
    </w:p>
    <w:p w:rsidR="00FB3D9B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«</w:t>
      </w:r>
      <w:r w:rsidR="00F92447" w:rsidRPr="00C54B21">
        <w:rPr>
          <w:sz w:val="28"/>
          <w:szCs w:val="28"/>
        </w:rPr>
        <w:t>Предоставление</w:t>
      </w:r>
      <w:r w:rsidR="00DF7AF9">
        <w:rPr>
          <w:sz w:val="28"/>
          <w:szCs w:val="28"/>
        </w:rPr>
        <w:t xml:space="preserve"> земельн</w:t>
      </w:r>
      <w:r w:rsidR="00486BE8">
        <w:rPr>
          <w:sz w:val="28"/>
          <w:szCs w:val="28"/>
        </w:rPr>
        <w:t>ых</w:t>
      </w:r>
      <w:r w:rsidR="00DF7AF9">
        <w:rPr>
          <w:sz w:val="28"/>
          <w:szCs w:val="28"/>
        </w:rPr>
        <w:t xml:space="preserve"> участк</w:t>
      </w:r>
      <w:r w:rsidR="00486BE8">
        <w:rPr>
          <w:sz w:val="28"/>
          <w:szCs w:val="28"/>
        </w:rPr>
        <w:t>ов, находящихс</w:t>
      </w:r>
      <w:r w:rsidR="00096B1E">
        <w:rPr>
          <w:sz w:val="28"/>
          <w:szCs w:val="28"/>
        </w:rPr>
        <w:t>я</w:t>
      </w:r>
      <w:r w:rsidR="00DF7AF9">
        <w:rPr>
          <w:sz w:val="28"/>
          <w:szCs w:val="28"/>
        </w:rPr>
        <w:t xml:space="preserve"> в государственной или м</w:t>
      </w:r>
      <w:r w:rsidR="00DF7AF9">
        <w:rPr>
          <w:sz w:val="28"/>
          <w:szCs w:val="28"/>
        </w:rPr>
        <w:t>у</w:t>
      </w:r>
      <w:r w:rsidR="00DF7AF9">
        <w:rPr>
          <w:sz w:val="28"/>
          <w:szCs w:val="28"/>
        </w:rPr>
        <w:t>ниципальной собственности,</w:t>
      </w:r>
      <w:r w:rsidR="00486BE8">
        <w:rPr>
          <w:sz w:val="28"/>
          <w:szCs w:val="28"/>
        </w:rPr>
        <w:t xml:space="preserve">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</w:t>
      </w:r>
      <w:r w:rsidR="00486BE8">
        <w:rPr>
          <w:sz w:val="28"/>
          <w:szCs w:val="28"/>
        </w:rPr>
        <w:t>р</w:t>
      </w:r>
      <w:r w:rsidR="00486BE8">
        <w:rPr>
          <w:sz w:val="28"/>
          <w:szCs w:val="28"/>
        </w:rPr>
        <w:t xml:space="preserve">ским) хозяйствам для осуществления </w:t>
      </w:r>
      <w:r w:rsidR="00DF7AF9">
        <w:rPr>
          <w:sz w:val="28"/>
          <w:szCs w:val="28"/>
        </w:rPr>
        <w:t xml:space="preserve"> </w:t>
      </w:r>
      <w:r w:rsidR="00486BE8">
        <w:rPr>
          <w:sz w:val="28"/>
          <w:szCs w:val="28"/>
        </w:rPr>
        <w:t>крестьянским (фермерским) хозяйством его деятельности</w:t>
      </w:r>
      <w:r w:rsidRPr="00C54B21">
        <w:rPr>
          <w:sz w:val="28"/>
          <w:szCs w:val="28"/>
        </w:rPr>
        <w:t>»</w:t>
      </w:r>
    </w:p>
    <w:p w:rsidR="00397F4E" w:rsidRPr="00C54B21" w:rsidRDefault="00397F4E" w:rsidP="00397F4E">
      <w:pPr>
        <w:jc w:val="center"/>
        <w:rPr>
          <w:b/>
          <w:sz w:val="28"/>
          <w:szCs w:val="28"/>
        </w:rPr>
      </w:pPr>
    </w:p>
    <w:bookmarkEnd w:id="3"/>
    <w:bookmarkEnd w:id="4"/>
    <w:bookmarkEnd w:id="5"/>
    <w:bookmarkEnd w:id="6"/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Раздел I. ОБЩИЕ ПОЛОЖЕНИЯ</w:t>
      </w:r>
    </w:p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0390E" w:rsidRPr="00C54B21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43"/>
      <w:bookmarkEnd w:id="7"/>
      <w:r w:rsidRPr="00C54B21">
        <w:rPr>
          <w:sz w:val="28"/>
          <w:szCs w:val="28"/>
        </w:rPr>
        <w:t>Подраздел</w:t>
      </w:r>
      <w:r w:rsidR="00D1036D" w:rsidRPr="00C54B21">
        <w:rPr>
          <w:sz w:val="28"/>
          <w:szCs w:val="28"/>
        </w:rPr>
        <w:t xml:space="preserve"> 1.</w:t>
      </w:r>
      <w:r w:rsidR="002E384A" w:rsidRPr="00C54B21">
        <w:rPr>
          <w:sz w:val="28"/>
          <w:szCs w:val="28"/>
        </w:rPr>
        <w:t>1.</w:t>
      </w:r>
      <w:r w:rsidR="00D1036D" w:rsidRPr="00C54B21">
        <w:rPr>
          <w:sz w:val="28"/>
          <w:szCs w:val="28"/>
        </w:rPr>
        <w:t xml:space="preserve"> ПРЕДМЕТ РЕГУЛИРОВАНИЯ </w:t>
      </w:r>
    </w:p>
    <w:p w:rsidR="00397F4E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АДМИНИСТРАТИВНОГО РЕГЛАМЕНТА</w:t>
      </w:r>
    </w:p>
    <w:p w:rsidR="00397F4E" w:rsidRPr="00C54B21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Pr="00C54B21" w:rsidRDefault="00397F4E" w:rsidP="00994B08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4B2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A75D4B" w:rsidRPr="00C54B21">
        <w:rPr>
          <w:rFonts w:ascii="Times New Roman" w:hAnsi="Times New Roman"/>
          <w:sz w:val="28"/>
          <w:szCs w:val="28"/>
        </w:rPr>
        <w:t xml:space="preserve">администрацией </w:t>
      </w:r>
      <w:r w:rsidR="00617559">
        <w:rPr>
          <w:rFonts w:ascii="Times New Roman" w:hAnsi="Times New Roman"/>
          <w:sz w:val="28"/>
          <w:szCs w:val="28"/>
        </w:rPr>
        <w:t>Стар</w:t>
      </w:r>
      <w:r w:rsidR="00617559">
        <w:rPr>
          <w:rFonts w:ascii="Times New Roman" w:hAnsi="Times New Roman"/>
          <w:sz w:val="28"/>
          <w:szCs w:val="28"/>
        </w:rPr>
        <w:t>о</w:t>
      </w:r>
      <w:r w:rsidR="00617559">
        <w:rPr>
          <w:rFonts w:ascii="Times New Roman" w:hAnsi="Times New Roman"/>
          <w:sz w:val="28"/>
          <w:szCs w:val="28"/>
        </w:rPr>
        <w:t xml:space="preserve">мышастовского сельского поселения </w:t>
      </w:r>
      <w:r w:rsidR="00A75D4B" w:rsidRPr="00C54B21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A75D4B" w:rsidRPr="005D27D1">
        <w:rPr>
          <w:rFonts w:ascii="Times New Roman" w:hAnsi="Times New Roman"/>
          <w:sz w:val="28"/>
          <w:szCs w:val="28"/>
        </w:rPr>
        <w:t>«</w:t>
      </w:r>
      <w:r w:rsidR="005D27D1" w:rsidRPr="005D27D1">
        <w:rPr>
          <w:rFonts w:ascii="Times New Roman" w:hAnsi="Times New Roman"/>
          <w:sz w:val="28"/>
          <w:szCs w:val="28"/>
        </w:rPr>
        <w:t>Предоставление земельных участков, находящихся в государственной или муниципальной со</w:t>
      </w:r>
      <w:r w:rsidR="005D27D1" w:rsidRPr="005D27D1">
        <w:rPr>
          <w:rFonts w:ascii="Times New Roman" w:hAnsi="Times New Roman"/>
          <w:sz w:val="28"/>
          <w:szCs w:val="28"/>
        </w:rPr>
        <w:t>б</w:t>
      </w:r>
      <w:r w:rsidR="005D27D1" w:rsidRPr="005D27D1">
        <w:rPr>
          <w:rFonts w:ascii="Times New Roman" w:hAnsi="Times New Roman"/>
          <w:sz w:val="28"/>
          <w:szCs w:val="28"/>
        </w:rPr>
        <w:t>ственности, гражданам для индивидуального жилищного строительства, вед</w:t>
      </w:r>
      <w:r w:rsidR="005D27D1" w:rsidRPr="005D27D1">
        <w:rPr>
          <w:rFonts w:ascii="Times New Roman" w:hAnsi="Times New Roman"/>
          <w:sz w:val="28"/>
          <w:szCs w:val="28"/>
        </w:rPr>
        <w:t>е</w:t>
      </w:r>
      <w:r w:rsidR="005D27D1" w:rsidRPr="005D27D1">
        <w:rPr>
          <w:rFonts w:ascii="Times New Roman" w:hAnsi="Times New Roman"/>
          <w:sz w:val="28"/>
          <w:szCs w:val="28"/>
        </w:rPr>
        <w:t>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 крестьянским (фермерским) хозяйством его деятельности</w:t>
      </w:r>
      <w:r w:rsidR="00A75D4B" w:rsidRPr="005D27D1">
        <w:rPr>
          <w:rFonts w:ascii="Times New Roman" w:hAnsi="Times New Roman"/>
          <w:sz w:val="28"/>
          <w:szCs w:val="28"/>
        </w:rPr>
        <w:t>»</w:t>
      </w:r>
      <w:r w:rsidR="00827DAB" w:rsidRPr="005D27D1">
        <w:rPr>
          <w:rFonts w:ascii="Times New Roman" w:hAnsi="Times New Roman"/>
          <w:sz w:val="28"/>
          <w:szCs w:val="28"/>
        </w:rPr>
        <w:t xml:space="preserve"> </w:t>
      </w:r>
      <w:r w:rsidRPr="005D27D1">
        <w:rPr>
          <w:rFonts w:ascii="Times New Roman" w:hAnsi="Times New Roman"/>
          <w:sz w:val="28"/>
          <w:szCs w:val="28"/>
        </w:rPr>
        <w:t>(д</w:t>
      </w:r>
      <w:r w:rsidRPr="005D27D1">
        <w:rPr>
          <w:rFonts w:ascii="Times New Roman" w:hAnsi="Times New Roman"/>
          <w:sz w:val="28"/>
          <w:szCs w:val="28"/>
        </w:rPr>
        <w:t>а</w:t>
      </w:r>
      <w:r w:rsidRPr="005D27D1">
        <w:rPr>
          <w:rFonts w:ascii="Times New Roman" w:hAnsi="Times New Roman"/>
          <w:sz w:val="28"/>
          <w:szCs w:val="28"/>
        </w:rPr>
        <w:t>лее – Регламент) определяет стандарты, сроки и последо</w:t>
      </w:r>
      <w:r w:rsidRPr="00C54B21">
        <w:rPr>
          <w:rFonts w:ascii="Times New Roman" w:hAnsi="Times New Roman"/>
          <w:sz w:val="28"/>
          <w:szCs w:val="28"/>
        </w:rPr>
        <w:t>вательность админ</w:t>
      </w:r>
      <w:r w:rsidRPr="00C54B21">
        <w:rPr>
          <w:rFonts w:ascii="Times New Roman" w:hAnsi="Times New Roman"/>
          <w:sz w:val="28"/>
          <w:szCs w:val="28"/>
        </w:rPr>
        <w:t>и</w:t>
      </w:r>
      <w:r w:rsidRPr="00C54B21">
        <w:rPr>
          <w:rFonts w:ascii="Times New Roman" w:hAnsi="Times New Roman"/>
          <w:sz w:val="28"/>
          <w:szCs w:val="28"/>
        </w:rPr>
        <w:t xml:space="preserve">стративных процедур (действий) по предоставлению </w:t>
      </w:r>
      <w:r w:rsidR="00827DAB" w:rsidRPr="00C54B21">
        <w:rPr>
          <w:rFonts w:ascii="Times New Roman" w:hAnsi="Times New Roman"/>
          <w:sz w:val="28"/>
          <w:szCs w:val="28"/>
        </w:rPr>
        <w:t xml:space="preserve">администрацией </w:t>
      </w:r>
      <w:r w:rsidR="00617559">
        <w:rPr>
          <w:rFonts w:ascii="Times New Roman" w:hAnsi="Times New Roman"/>
          <w:sz w:val="28"/>
          <w:szCs w:val="28"/>
        </w:rPr>
        <w:t>Стар</w:t>
      </w:r>
      <w:r w:rsidR="00617559">
        <w:rPr>
          <w:rFonts w:ascii="Times New Roman" w:hAnsi="Times New Roman"/>
          <w:sz w:val="28"/>
          <w:szCs w:val="28"/>
        </w:rPr>
        <w:t>о</w:t>
      </w:r>
      <w:r w:rsidR="00617559">
        <w:rPr>
          <w:rFonts w:ascii="Times New Roman" w:hAnsi="Times New Roman"/>
          <w:sz w:val="28"/>
          <w:szCs w:val="28"/>
        </w:rPr>
        <w:t>мышастовского</w:t>
      </w:r>
      <w:proofErr w:type="gramEnd"/>
      <w:r w:rsidR="0061755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27DAB" w:rsidRPr="00C54B21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5D377C" w:rsidRPr="005D27D1">
        <w:rPr>
          <w:rFonts w:ascii="Times New Roman" w:hAnsi="Times New Roman"/>
          <w:sz w:val="28"/>
          <w:szCs w:val="28"/>
        </w:rPr>
        <w:t>«</w:t>
      </w:r>
      <w:r w:rsidR="005D27D1" w:rsidRPr="005D27D1">
        <w:rPr>
          <w:rFonts w:ascii="Times New Roman" w:hAnsi="Times New Roman"/>
          <w:sz w:val="28"/>
          <w:szCs w:val="28"/>
        </w:rPr>
        <w:t>Предоставление земельных участков, находящихся в государственной или муниципальной со</w:t>
      </w:r>
      <w:r w:rsidR="005D27D1" w:rsidRPr="005D27D1">
        <w:rPr>
          <w:rFonts w:ascii="Times New Roman" w:hAnsi="Times New Roman"/>
          <w:sz w:val="28"/>
          <w:szCs w:val="28"/>
        </w:rPr>
        <w:t>б</w:t>
      </w:r>
      <w:r w:rsidR="005D27D1" w:rsidRPr="005D27D1">
        <w:rPr>
          <w:rFonts w:ascii="Times New Roman" w:hAnsi="Times New Roman"/>
          <w:sz w:val="28"/>
          <w:szCs w:val="28"/>
        </w:rPr>
        <w:t>ственности, гражданам для индивидуального жилищного строительства, вед</w:t>
      </w:r>
      <w:r w:rsidR="005D27D1" w:rsidRPr="005D27D1">
        <w:rPr>
          <w:rFonts w:ascii="Times New Roman" w:hAnsi="Times New Roman"/>
          <w:sz w:val="28"/>
          <w:szCs w:val="28"/>
        </w:rPr>
        <w:t>е</w:t>
      </w:r>
      <w:r w:rsidR="005D27D1" w:rsidRPr="005D27D1">
        <w:rPr>
          <w:rFonts w:ascii="Times New Roman" w:hAnsi="Times New Roman"/>
          <w:sz w:val="28"/>
          <w:szCs w:val="28"/>
        </w:rPr>
        <w:t>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 крестьянским (фермерским) хозяйством его деятельности</w:t>
      </w:r>
      <w:r w:rsidR="005D377C" w:rsidRPr="005D27D1">
        <w:rPr>
          <w:rFonts w:ascii="Times New Roman" w:hAnsi="Times New Roman"/>
          <w:sz w:val="28"/>
          <w:szCs w:val="28"/>
        </w:rPr>
        <w:t>»</w:t>
      </w:r>
      <w:r w:rsidR="00827DAB" w:rsidRPr="005D27D1">
        <w:rPr>
          <w:rFonts w:ascii="Times New Roman" w:hAnsi="Times New Roman"/>
          <w:sz w:val="28"/>
          <w:szCs w:val="28"/>
        </w:rPr>
        <w:t xml:space="preserve"> </w:t>
      </w:r>
      <w:r w:rsidRPr="005D27D1">
        <w:rPr>
          <w:rFonts w:ascii="Times New Roman" w:hAnsi="Times New Roman"/>
          <w:sz w:val="28"/>
          <w:szCs w:val="28"/>
        </w:rPr>
        <w:t>(д</w:t>
      </w:r>
      <w:r w:rsidRPr="005D27D1">
        <w:rPr>
          <w:rFonts w:ascii="Times New Roman" w:hAnsi="Times New Roman"/>
          <w:sz w:val="28"/>
          <w:szCs w:val="28"/>
        </w:rPr>
        <w:t>а</w:t>
      </w:r>
      <w:r w:rsidRPr="005D27D1">
        <w:rPr>
          <w:rFonts w:ascii="Times New Roman" w:hAnsi="Times New Roman"/>
          <w:sz w:val="28"/>
          <w:szCs w:val="28"/>
        </w:rPr>
        <w:t>лее</w:t>
      </w:r>
      <w:r w:rsidRPr="00C54B21">
        <w:rPr>
          <w:rFonts w:ascii="Times New Roman" w:hAnsi="Times New Roman"/>
          <w:sz w:val="28"/>
          <w:szCs w:val="28"/>
        </w:rPr>
        <w:t xml:space="preserve"> – </w:t>
      </w:r>
      <w:r w:rsidR="00827DAB" w:rsidRPr="00C54B21">
        <w:rPr>
          <w:rFonts w:ascii="Times New Roman" w:hAnsi="Times New Roman"/>
          <w:sz w:val="28"/>
          <w:szCs w:val="28"/>
        </w:rPr>
        <w:t xml:space="preserve">муниципальная </w:t>
      </w:r>
      <w:r w:rsidRPr="00C54B21">
        <w:rPr>
          <w:rFonts w:ascii="Times New Roman" w:hAnsi="Times New Roman"/>
          <w:sz w:val="28"/>
          <w:szCs w:val="28"/>
        </w:rPr>
        <w:t>услуга).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1036D" w:rsidRPr="00C54B21" w:rsidRDefault="00A631DE" w:rsidP="00994B0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</w:t>
      </w:r>
      <w:r w:rsidR="00D1036D" w:rsidRPr="00C54B21">
        <w:rPr>
          <w:sz w:val="28"/>
          <w:szCs w:val="28"/>
        </w:rPr>
        <w:t xml:space="preserve"> </w:t>
      </w:r>
      <w:r w:rsidR="00C77B8B" w:rsidRPr="00C54B21">
        <w:rPr>
          <w:sz w:val="28"/>
          <w:szCs w:val="28"/>
        </w:rPr>
        <w:t>1.2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КРУГ ЗАЯВИТЕЛЕЙ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F7AF9" w:rsidRPr="00DF7AF9" w:rsidRDefault="00916244" w:rsidP="00DF7A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F7AF9">
        <w:rPr>
          <w:sz w:val="28"/>
          <w:szCs w:val="28"/>
        </w:rPr>
        <w:lastRenderedPageBreak/>
        <w:t xml:space="preserve">1.2.1. </w:t>
      </w:r>
      <w:r w:rsidR="0085313C" w:rsidRPr="00DF7AF9">
        <w:rPr>
          <w:sz w:val="28"/>
          <w:szCs w:val="28"/>
        </w:rPr>
        <w:t>Заявителями на получение муниципальной услуги (далее – заявит</w:t>
      </w:r>
      <w:r w:rsidR="0085313C" w:rsidRPr="00DF7AF9">
        <w:rPr>
          <w:sz w:val="28"/>
          <w:szCs w:val="28"/>
        </w:rPr>
        <w:t>е</w:t>
      </w:r>
      <w:r w:rsidR="0085313C" w:rsidRPr="00DF7AF9">
        <w:rPr>
          <w:sz w:val="28"/>
          <w:szCs w:val="28"/>
        </w:rPr>
        <w:t xml:space="preserve">ли) являются </w:t>
      </w:r>
      <w:bookmarkStart w:id="8" w:name="sub_15"/>
      <w:bookmarkStart w:id="9" w:name="sub_121"/>
      <w:r w:rsidR="005D27D1">
        <w:rPr>
          <w:sz w:val="28"/>
          <w:szCs w:val="28"/>
        </w:rPr>
        <w:t>граждане и крестьянские (фермерские) хозяйства</w:t>
      </w:r>
      <w:r w:rsidR="00DF7AF9" w:rsidRPr="00DF7AF9">
        <w:rPr>
          <w:sz w:val="28"/>
          <w:szCs w:val="28"/>
        </w:rPr>
        <w:t>.</w:t>
      </w:r>
    </w:p>
    <w:bookmarkEnd w:id="8"/>
    <w:bookmarkEnd w:id="9"/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От имени заявителя с заявлением о предоставлении </w:t>
      </w:r>
      <w:r w:rsidR="00FC7BD7" w:rsidRPr="00C54B21">
        <w:rPr>
          <w:sz w:val="28"/>
          <w:szCs w:val="28"/>
        </w:rPr>
        <w:t>м</w:t>
      </w:r>
      <w:r w:rsidRPr="00C54B21">
        <w:rPr>
          <w:sz w:val="28"/>
          <w:szCs w:val="28"/>
        </w:rPr>
        <w:t>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ги </w:t>
      </w:r>
      <w:r w:rsidR="00C041A3">
        <w:rPr>
          <w:sz w:val="28"/>
          <w:szCs w:val="28"/>
        </w:rPr>
        <w:t>в</w:t>
      </w:r>
      <w:r w:rsidRPr="00C54B21">
        <w:rPr>
          <w:sz w:val="28"/>
          <w:szCs w:val="28"/>
        </w:rPr>
        <w:t>праве обратиться их представители, наделенные соответствующими полн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мочиями.</w:t>
      </w:r>
    </w:p>
    <w:p w:rsidR="004E3CEA" w:rsidRPr="00C54B21" w:rsidRDefault="004E3CEA" w:rsidP="009162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1036D" w:rsidRPr="00C54B21" w:rsidRDefault="00A631DE" w:rsidP="00D1036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</w:t>
      </w:r>
      <w:r w:rsidR="00D1036D" w:rsidRPr="00C54B21">
        <w:rPr>
          <w:sz w:val="28"/>
          <w:szCs w:val="28"/>
        </w:rPr>
        <w:t xml:space="preserve"> </w:t>
      </w:r>
      <w:r w:rsidR="00C77B8B" w:rsidRPr="00C54B21">
        <w:rPr>
          <w:sz w:val="28"/>
          <w:szCs w:val="28"/>
        </w:rPr>
        <w:t>1.3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ТРЕБОВАНИЯ К ПОРЯДКУ ИНФОРМИРОВАНИЯ</w:t>
      </w:r>
    </w:p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О ПРЕДОСТАВЛЕНИИМУНИЦИПАЛЬНОЙ УСЛУГИ</w:t>
      </w:r>
    </w:p>
    <w:p w:rsidR="00397F4E" w:rsidRPr="00C54B21" w:rsidRDefault="00397F4E" w:rsidP="00D1036D">
      <w:pPr>
        <w:jc w:val="center"/>
        <w:rPr>
          <w:sz w:val="28"/>
          <w:szCs w:val="28"/>
        </w:rPr>
      </w:pPr>
    </w:p>
    <w:p w:rsidR="006C6F88" w:rsidRPr="00C54B21" w:rsidRDefault="00BE453A" w:rsidP="00D548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1.3.1.  В предоставлении муниципальной услуги участвуют: у</w:t>
      </w:r>
      <w:r w:rsidR="00957CFC" w:rsidRPr="00C54B21">
        <w:rPr>
          <w:sz w:val="28"/>
          <w:szCs w:val="28"/>
        </w:rPr>
        <w:t>полном</w:t>
      </w:r>
      <w:r w:rsidR="00957CFC" w:rsidRPr="00C54B21">
        <w:rPr>
          <w:sz w:val="28"/>
          <w:szCs w:val="28"/>
        </w:rPr>
        <w:t>о</w:t>
      </w:r>
      <w:r w:rsidR="00957CFC" w:rsidRPr="00C54B21">
        <w:rPr>
          <w:sz w:val="28"/>
          <w:szCs w:val="28"/>
        </w:rPr>
        <w:t xml:space="preserve">ченный орган </w:t>
      </w:r>
      <w:r w:rsidRPr="00C54B21">
        <w:rPr>
          <w:sz w:val="28"/>
          <w:szCs w:val="28"/>
        </w:rPr>
        <w:t xml:space="preserve">администрации </w:t>
      </w:r>
      <w:r w:rsidR="00617559"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 xml:space="preserve"> (далее – уп</w:t>
      </w:r>
      <w:r w:rsidR="00957CFC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), многофункциональны</w:t>
      </w:r>
      <w:r w:rsidR="00D1036D"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 центр</w:t>
      </w:r>
      <w:r w:rsidR="00D1036D"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 xml:space="preserve"> предоставлени</w:t>
      </w:r>
      <w:r w:rsidR="00D1036D" w:rsidRPr="00C54B21">
        <w:rPr>
          <w:sz w:val="28"/>
          <w:szCs w:val="28"/>
        </w:rPr>
        <w:t>я</w:t>
      </w:r>
      <w:r w:rsidRPr="00C54B21">
        <w:rPr>
          <w:sz w:val="28"/>
          <w:szCs w:val="28"/>
        </w:rPr>
        <w:t xml:space="preserve"> го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ударственных и муниципальных услуг</w:t>
      </w:r>
      <w:r w:rsidR="00D1036D" w:rsidRPr="00C54B21">
        <w:rPr>
          <w:sz w:val="28"/>
          <w:szCs w:val="28"/>
        </w:rPr>
        <w:t xml:space="preserve"> Краснодарского края</w:t>
      </w:r>
      <w:r w:rsidRPr="00C54B21">
        <w:rPr>
          <w:sz w:val="28"/>
          <w:szCs w:val="28"/>
        </w:rPr>
        <w:t xml:space="preserve"> (далее –</w:t>
      </w:r>
      <w:r w:rsidR="00A448A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МФЦ).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 </w:t>
      </w:r>
      <w:r w:rsidR="00BE453A" w:rsidRPr="00C54B21">
        <w:rPr>
          <w:sz w:val="28"/>
          <w:szCs w:val="28"/>
        </w:rPr>
        <w:t>Информирование о предоставлении муниципальной услуги ос</w:t>
      </w:r>
      <w:r w:rsidR="00BE453A" w:rsidRPr="00C54B21">
        <w:rPr>
          <w:sz w:val="28"/>
          <w:szCs w:val="28"/>
        </w:rPr>
        <w:t>у</w:t>
      </w:r>
      <w:r w:rsidR="00BE453A" w:rsidRPr="00C54B21">
        <w:rPr>
          <w:sz w:val="28"/>
          <w:szCs w:val="28"/>
        </w:rPr>
        <w:t>ществляется: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1.3.2.1. </w:t>
      </w:r>
      <w:r w:rsidR="00BE453A" w:rsidRPr="00C54B21">
        <w:rPr>
          <w:sz w:val="28"/>
          <w:szCs w:val="28"/>
        </w:rPr>
        <w:t>В МФЦ: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интернет-сайта</w:t>
      </w:r>
      <w:r w:rsidR="00402F19" w:rsidRPr="00C54B21">
        <w:rPr>
          <w:sz w:val="28"/>
          <w:szCs w:val="28"/>
        </w:rPr>
        <w:t xml:space="preserve"> – </w:t>
      </w:r>
      <w:hyperlink r:id="rId11" w:history="1">
        <w:r w:rsidR="00617559" w:rsidRPr="00225DEF">
          <w:rPr>
            <w:rStyle w:val="a7"/>
            <w:sz w:val="28"/>
            <w:szCs w:val="28"/>
            <w:lang w:val="en-US"/>
          </w:rPr>
          <w:t>www</w:t>
        </w:r>
        <w:r w:rsidR="00617559" w:rsidRPr="00225DEF">
          <w:rPr>
            <w:rStyle w:val="a7"/>
            <w:sz w:val="28"/>
            <w:szCs w:val="28"/>
          </w:rPr>
          <w:t>.</w:t>
        </w:r>
        <w:r w:rsidR="00617559" w:rsidRPr="00225DEF">
          <w:rPr>
            <w:rStyle w:val="a7"/>
            <w:sz w:val="28"/>
            <w:szCs w:val="28"/>
            <w:lang w:val="en-US"/>
          </w:rPr>
          <w:t>dinsk</w:t>
        </w:r>
        <w:r w:rsidR="00617559" w:rsidRPr="00225DEF">
          <w:rPr>
            <w:rStyle w:val="a7"/>
            <w:sz w:val="28"/>
            <w:szCs w:val="28"/>
          </w:rPr>
          <w:t>.</w:t>
        </w:r>
        <w:r w:rsidR="00617559" w:rsidRPr="00225DEF">
          <w:rPr>
            <w:rStyle w:val="a7"/>
            <w:sz w:val="28"/>
            <w:szCs w:val="28"/>
            <w:lang w:val="en-US"/>
          </w:rPr>
          <w:t>e</w:t>
        </w:r>
        <w:r w:rsidR="00617559" w:rsidRPr="00225DEF">
          <w:rPr>
            <w:rStyle w:val="a7"/>
            <w:sz w:val="28"/>
            <w:szCs w:val="28"/>
          </w:rPr>
          <w:t>-</w:t>
        </w:r>
        <w:r w:rsidR="00617559" w:rsidRPr="00225DEF">
          <w:rPr>
            <w:rStyle w:val="a7"/>
            <w:sz w:val="28"/>
            <w:szCs w:val="28"/>
            <w:lang w:val="en-US"/>
          </w:rPr>
          <w:t>mfc</w:t>
        </w:r>
        <w:r w:rsidR="00617559" w:rsidRPr="00225DEF">
          <w:rPr>
            <w:rStyle w:val="a7"/>
            <w:sz w:val="28"/>
            <w:szCs w:val="28"/>
          </w:rPr>
          <w:t>.</w:t>
        </w:r>
        <w:r w:rsidR="00617559" w:rsidRPr="00225DEF">
          <w:rPr>
            <w:rStyle w:val="a7"/>
            <w:sz w:val="28"/>
            <w:szCs w:val="28"/>
            <w:lang w:val="en-US"/>
          </w:rPr>
          <w:t>ru</w:t>
        </w:r>
      </w:hyperlink>
      <w:r w:rsidR="00402F19" w:rsidRPr="00C54B21">
        <w:rPr>
          <w:sz w:val="28"/>
          <w:szCs w:val="28"/>
        </w:rPr>
        <w:t>– «</w:t>
      </w:r>
      <w:r w:rsidRPr="00C54B21">
        <w:rPr>
          <w:sz w:val="28"/>
          <w:szCs w:val="28"/>
        </w:rPr>
        <w:t>Online-консультант</w:t>
      </w:r>
      <w:r w:rsidR="00402F19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 xml:space="preserve">, </w:t>
      </w:r>
      <w:r w:rsidR="00402F19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Электронный консультант</w:t>
      </w:r>
      <w:r w:rsidR="00402F19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 xml:space="preserve">, </w:t>
      </w:r>
      <w:r w:rsidR="00402F19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Виртуальная приемная</w:t>
      </w:r>
      <w:r w:rsidR="00402F19" w:rsidRPr="00C54B21">
        <w:rPr>
          <w:sz w:val="28"/>
          <w:szCs w:val="28"/>
        </w:rPr>
        <w:t>».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1.3.2.2. </w:t>
      </w:r>
      <w:r w:rsidR="00BE453A" w:rsidRPr="00C54B21">
        <w:rPr>
          <w:sz w:val="28"/>
          <w:szCs w:val="28"/>
        </w:rPr>
        <w:t>В уп</w:t>
      </w:r>
      <w:r w:rsidR="00957CFC" w:rsidRPr="00C54B21">
        <w:rPr>
          <w:sz w:val="28"/>
          <w:szCs w:val="28"/>
        </w:rPr>
        <w:t>олномоченном органе</w:t>
      </w:r>
      <w:r w:rsidR="00BE453A" w:rsidRPr="00C54B21">
        <w:rPr>
          <w:sz w:val="28"/>
          <w:szCs w:val="28"/>
        </w:rPr>
        <w:t>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</w:t>
      </w:r>
      <w:r w:rsidR="00BE453A" w:rsidRPr="00C54B21">
        <w:rPr>
          <w:sz w:val="28"/>
          <w:szCs w:val="28"/>
        </w:rPr>
        <w:t xml:space="preserve">.3. Посредством размещения информации на </w:t>
      </w:r>
      <w:proofErr w:type="gramStart"/>
      <w:r w:rsidR="00BE453A" w:rsidRPr="00C54B21">
        <w:rPr>
          <w:sz w:val="28"/>
          <w:szCs w:val="28"/>
        </w:rPr>
        <w:t>официальном</w:t>
      </w:r>
      <w:proofErr w:type="gramEnd"/>
      <w:r w:rsidR="00BE453A" w:rsidRPr="00C54B21">
        <w:rPr>
          <w:sz w:val="28"/>
          <w:szCs w:val="28"/>
        </w:rPr>
        <w:t xml:space="preserve"> </w:t>
      </w:r>
      <w:r w:rsidR="00D43B4F" w:rsidRPr="00C54B21">
        <w:rPr>
          <w:sz w:val="28"/>
          <w:szCs w:val="28"/>
        </w:rPr>
        <w:t>Интернет-портале</w:t>
      </w:r>
      <w:r w:rsidR="00BE453A" w:rsidRPr="00C54B21">
        <w:rPr>
          <w:sz w:val="28"/>
          <w:szCs w:val="28"/>
        </w:rPr>
        <w:t xml:space="preserve"> администрации </w:t>
      </w:r>
      <w:r w:rsidR="00617559">
        <w:rPr>
          <w:sz w:val="28"/>
          <w:szCs w:val="28"/>
        </w:rPr>
        <w:t>Старомышастовского сельского поселения</w:t>
      </w:r>
      <w:r w:rsidR="00BE453A" w:rsidRPr="00C54B21">
        <w:rPr>
          <w:sz w:val="28"/>
          <w:szCs w:val="28"/>
        </w:rPr>
        <w:t xml:space="preserve"> адрес оф</w:t>
      </w:r>
      <w:r w:rsidR="00BE453A" w:rsidRPr="00C54B21">
        <w:rPr>
          <w:sz w:val="28"/>
          <w:szCs w:val="28"/>
        </w:rPr>
        <w:t>и</w:t>
      </w:r>
      <w:r w:rsidR="00BE453A" w:rsidRPr="00C54B21">
        <w:rPr>
          <w:sz w:val="28"/>
          <w:szCs w:val="28"/>
        </w:rPr>
        <w:t xml:space="preserve">циального сайта </w:t>
      </w:r>
      <w:r w:rsidR="00617559" w:rsidRPr="00DE2913">
        <w:rPr>
          <w:sz w:val="28"/>
          <w:szCs w:val="28"/>
        </w:rPr>
        <w:t>http://staromyshastovskaja.ru/</w:t>
      </w:r>
      <w:r w:rsidR="00617559" w:rsidRPr="00BE453A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1.3.2.4</w:t>
      </w:r>
      <w:r w:rsidR="00BE453A" w:rsidRPr="00C54B21">
        <w:rPr>
          <w:sz w:val="28"/>
          <w:szCs w:val="28"/>
        </w:rPr>
        <w:t xml:space="preserve">. Посредством размещения информации </w:t>
      </w:r>
      <w:r w:rsidR="00B41C72" w:rsidRPr="00C54B21">
        <w:rPr>
          <w:sz w:val="28"/>
          <w:szCs w:val="28"/>
        </w:rPr>
        <w:t>на едином портале гос</w:t>
      </w:r>
      <w:r w:rsidR="00B41C72" w:rsidRPr="00C54B21">
        <w:rPr>
          <w:sz w:val="28"/>
          <w:szCs w:val="28"/>
        </w:rPr>
        <w:t>у</w:t>
      </w:r>
      <w:r w:rsidR="00B41C72" w:rsidRPr="00C54B21">
        <w:rPr>
          <w:sz w:val="28"/>
          <w:szCs w:val="28"/>
        </w:rPr>
        <w:t>дарственных и муниципальных услуг и (или) региональном портале госуда</w:t>
      </w:r>
      <w:r w:rsidR="00B41C72" w:rsidRPr="00C54B21">
        <w:rPr>
          <w:sz w:val="28"/>
          <w:szCs w:val="28"/>
        </w:rPr>
        <w:t>р</w:t>
      </w:r>
      <w:r w:rsidR="00B41C72" w:rsidRPr="00C54B21">
        <w:rPr>
          <w:sz w:val="28"/>
          <w:szCs w:val="28"/>
        </w:rPr>
        <w:t xml:space="preserve">ственных и муниципальных услуг Краснодарского края в информационно-телекоммуникационной сети «Интернет» </w:t>
      </w:r>
      <w:r w:rsidR="00B670FF" w:rsidRPr="00C54B21">
        <w:rPr>
          <w:sz w:val="28"/>
          <w:szCs w:val="28"/>
        </w:rPr>
        <w:t>(далее – Портал)</w:t>
      </w:r>
      <w:r w:rsidR="00BE453A" w:rsidRPr="00C54B21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</w:t>
      </w:r>
      <w:r w:rsidR="00BE453A" w:rsidRPr="00C54B21">
        <w:rPr>
          <w:sz w:val="28"/>
          <w:szCs w:val="28"/>
        </w:rPr>
        <w:t>.5. Посредством размещения информационных стендов в МФЦ и уп</w:t>
      </w:r>
      <w:r w:rsidR="00957CFC" w:rsidRPr="00C54B21">
        <w:rPr>
          <w:sz w:val="28"/>
          <w:szCs w:val="28"/>
        </w:rPr>
        <w:t>олномоченном органе</w:t>
      </w:r>
      <w:r w:rsidR="00BE453A" w:rsidRPr="00C54B21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</w:t>
      </w:r>
      <w:r w:rsidR="00BE453A" w:rsidRPr="00C54B21">
        <w:rPr>
          <w:sz w:val="28"/>
          <w:szCs w:val="28"/>
        </w:rPr>
        <w:t>6. Посредством телефонной связи Call-центра (горячая линия):</w:t>
      </w:r>
      <w:r w:rsidRPr="00C54B21">
        <w:rPr>
          <w:sz w:val="28"/>
          <w:szCs w:val="28"/>
        </w:rPr>
        <w:t xml:space="preserve">            </w:t>
      </w:r>
      <w:r w:rsidR="00BE453A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(телефон)</w:t>
      </w:r>
      <w:r w:rsidR="00BE453A" w:rsidRPr="00C54B21">
        <w:rPr>
          <w:sz w:val="28"/>
          <w:szCs w:val="28"/>
        </w:rPr>
        <w:t>.</w:t>
      </w:r>
    </w:p>
    <w:p w:rsidR="00BE453A" w:rsidRPr="00C54B21" w:rsidRDefault="003B240D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</w:t>
      </w:r>
      <w:r w:rsidR="00BE453A" w:rsidRPr="00C54B21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бесплатно.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ректно и внимательно относиться к заявителям.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При консультировании по телефону специалист должен назвать свою ф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Если специалист не может ответить на вопрос самостоятельно, либо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готовка ответа требует продолжительного времени, он может предложить обр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lastRenderedPageBreak/>
        <w:t>тившемуся обратиться письменно, либо назначить другое удобное для заинт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ресованного лица время для получения информации.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Рекомендуемое время для телефонного разговора </w:t>
      </w:r>
      <w:r w:rsidR="003B240D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не более 10 минут, личного устного информирования</w:t>
      </w:r>
      <w:r w:rsidR="003B240D" w:rsidRPr="00C54B21">
        <w:rPr>
          <w:sz w:val="28"/>
          <w:szCs w:val="28"/>
        </w:rPr>
        <w:t xml:space="preserve"> – </w:t>
      </w:r>
      <w:r w:rsidRPr="00C54B21">
        <w:rPr>
          <w:sz w:val="28"/>
          <w:szCs w:val="28"/>
        </w:rPr>
        <w:t>не более 20 минут.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1.3.4. </w:t>
      </w:r>
      <w:r w:rsidR="00BE453A" w:rsidRPr="00C54B21">
        <w:rPr>
          <w:sz w:val="28"/>
          <w:szCs w:val="28"/>
        </w:rPr>
        <w:t>Информационные стенды, размещенные в МФЦ и уп</w:t>
      </w:r>
      <w:r w:rsidR="00957CFC" w:rsidRPr="00C54B21">
        <w:rPr>
          <w:sz w:val="28"/>
          <w:szCs w:val="28"/>
        </w:rPr>
        <w:t>олномоченном органе</w:t>
      </w:r>
      <w:r w:rsidR="00BE453A" w:rsidRPr="00C54B21">
        <w:rPr>
          <w:sz w:val="28"/>
          <w:szCs w:val="28"/>
        </w:rPr>
        <w:t>, должны содержать: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</w:t>
      </w:r>
      <w:r w:rsidR="00957CF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proofErr w:type="gramStart"/>
      <w:r w:rsidR="00D43B4F" w:rsidRPr="00C54B21">
        <w:rPr>
          <w:sz w:val="28"/>
          <w:szCs w:val="28"/>
        </w:rPr>
        <w:t>Интернет-портала</w:t>
      </w:r>
      <w:proofErr w:type="gramEnd"/>
      <w:r w:rsidRPr="00C54B21">
        <w:rPr>
          <w:sz w:val="28"/>
          <w:szCs w:val="28"/>
        </w:rPr>
        <w:t xml:space="preserve"> администрации </w:t>
      </w:r>
      <w:r w:rsidR="00617559">
        <w:rPr>
          <w:sz w:val="28"/>
          <w:szCs w:val="28"/>
        </w:rPr>
        <w:t>Старомышасто</w:t>
      </w:r>
      <w:r w:rsidR="00617559">
        <w:rPr>
          <w:sz w:val="28"/>
          <w:szCs w:val="28"/>
        </w:rPr>
        <w:t>в</w:t>
      </w:r>
      <w:r w:rsidR="00617559">
        <w:rPr>
          <w:sz w:val="28"/>
          <w:szCs w:val="28"/>
        </w:rPr>
        <w:t>ского сельского поселения</w:t>
      </w:r>
      <w:r w:rsidRPr="00C54B21">
        <w:rPr>
          <w:sz w:val="28"/>
          <w:szCs w:val="28"/>
        </w:rPr>
        <w:t>, адрес электронной почты уп</w:t>
      </w:r>
      <w:r w:rsidR="00957CF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почтовые адреса, телефоны, фамилии руководителей МФЦ и уп</w:t>
      </w:r>
      <w:r w:rsidR="00F85054" w:rsidRPr="00C54B21">
        <w:rPr>
          <w:sz w:val="28"/>
          <w:szCs w:val="28"/>
        </w:rPr>
        <w:t>олном</w:t>
      </w:r>
      <w:r w:rsidR="00F85054" w:rsidRPr="00C54B21">
        <w:rPr>
          <w:sz w:val="28"/>
          <w:szCs w:val="28"/>
        </w:rPr>
        <w:t>о</w:t>
      </w:r>
      <w:r w:rsidR="00F85054" w:rsidRPr="00C54B21">
        <w:rPr>
          <w:sz w:val="28"/>
          <w:szCs w:val="28"/>
        </w:rPr>
        <w:t>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получения консультаций о предоставлении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основания для отказа в приеме документов о предоставлении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услуги, в предоставлении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досудебный (внесудебный) порядок обжалования решений и действий (бездействия) уп</w:t>
      </w:r>
      <w:r w:rsidR="00F85054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а также должностных лиц 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пальных служащих;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Такая же информация размещается на </w:t>
      </w:r>
      <w:proofErr w:type="gramStart"/>
      <w:r w:rsidRPr="00C54B21">
        <w:rPr>
          <w:sz w:val="28"/>
          <w:szCs w:val="28"/>
        </w:rPr>
        <w:t>официальном</w:t>
      </w:r>
      <w:proofErr w:type="gramEnd"/>
      <w:r w:rsidRPr="00C54B21">
        <w:rPr>
          <w:sz w:val="28"/>
          <w:szCs w:val="28"/>
        </w:rPr>
        <w:t xml:space="preserve"> </w:t>
      </w:r>
      <w:r w:rsidR="00D43B4F" w:rsidRPr="00C54B21">
        <w:rPr>
          <w:sz w:val="28"/>
          <w:szCs w:val="28"/>
        </w:rPr>
        <w:t>Интернет-портале</w:t>
      </w:r>
      <w:r w:rsidRPr="00C54B21">
        <w:rPr>
          <w:sz w:val="28"/>
          <w:szCs w:val="28"/>
        </w:rPr>
        <w:t xml:space="preserve"> администрации </w:t>
      </w:r>
      <w:r w:rsidR="00617559">
        <w:rPr>
          <w:sz w:val="28"/>
          <w:szCs w:val="28"/>
        </w:rPr>
        <w:t xml:space="preserve">Старомышастовского сельского поселения </w:t>
      </w:r>
      <w:r w:rsidRPr="00C54B21">
        <w:rPr>
          <w:sz w:val="28"/>
          <w:szCs w:val="28"/>
        </w:rPr>
        <w:t>и на сайт</w:t>
      </w:r>
      <w:r w:rsidR="00C000B0" w:rsidRPr="00C54B21">
        <w:rPr>
          <w:sz w:val="28"/>
          <w:szCs w:val="28"/>
        </w:rPr>
        <w:t>ах</w:t>
      </w:r>
      <w:r w:rsidRPr="00C54B21">
        <w:rPr>
          <w:sz w:val="28"/>
          <w:szCs w:val="28"/>
        </w:rPr>
        <w:t xml:space="preserve"> МФЦ.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</w:t>
      </w:r>
      <w:r w:rsidR="00BE453A" w:rsidRPr="00C54B21">
        <w:rPr>
          <w:sz w:val="28"/>
          <w:szCs w:val="28"/>
        </w:rPr>
        <w:t>. Информация о местонахождении и графике работы, справочных т</w:t>
      </w:r>
      <w:r w:rsidR="00BE453A" w:rsidRPr="00C54B21">
        <w:rPr>
          <w:sz w:val="28"/>
          <w:szCs w:val="28"/>
        </w:rPr>
        <w:t>е</w:t>
      </w:r>
      <w:r w:rsidR="00BE453A" w:rsidRPr="00C54B21">
        <w:rPr>
          <w:sz w:val="28"/>
          <w:szCs w:val="28"/>
        </w:rPr>
        <w:t>лефонах уп</w:t>
      </w:r>
      <w:r w:rsidR="00F85054" w:rsidRPr="00C54B21">
        <w:rPr>
          <w:sz w:val="28"/>
          <w:szCs w:val="28"/>
        </w:rPr>
        <w:t>олномоченного органа</w:t>
      </w:r>
      <w:r w:rsidR="00BE453A" w:rsidRPr="00C54B21">
        <w:rPr>
          <w:sz w:val="28"/>
          <w:szCs w:val="28"/>
        </w:rPr>
        <w:t>, МФЦ: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1.3.5.1. </w:t>
      </w:r>
      <w:r w:rsidR="00BE453A" w:rsidRPr="00C54B21">
        <w:rPr>
          <w:sz w:val="28"/>
          <w:szCs w:val="28"/>
        </w:rPr>
        <w:t>Уп</w:t>
      </w:r>
      <w:r w:rsidR="00A51E3B" w:rsidRPr="00C54B21">
        <w:rPr>
          <w:sz w:val="28"/>
          <w:szCs w:val="28"/>
        </w:rPr>
        <w:t xml:space="preserve">олномоченный орган </w:t>
      </w:r>
      <w:r w:rsidR="00BE453A" w:rsidRPr="00C54B21">
        <w:rPr>
          <w:sz w:val="28"/>
          <w:szCs w:val="28"/>
        </w:rPr>
        <w:t>расположен по адресу:</w:t>
      </w:r>
    </w:p>
    <w:p w:rsidR="00617559" w:rsidRPr="00BE453A" w:rsidRDefault="00617559" w:rsidP="006175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Ст. Старомышастовская, ул. </w:t>
      </w: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>, д. 133</w:t>
      </w:r>
      <w:r w:rsidRPr="00BE453A">
        <w:rPr>
          <w:sz w:val="28"/>
          <w:szCs w:val="28"/>
        </w:rPr>
        <w:t xml:space="preserve">, электронный адрес: </w:t>
      </w:r>
      <w:r w:rsidRPr="00DE2913">
        <w:rPr>
          <w:color w:val="000000" w:themeColor="text1"/>
          <w:sz w:val="28"/>
          <w:szCs w:val="28"/>
          <w:shd w:val="clear" w:color="auto" w:fill="FFFFFF"/>
        </w:rPr>
        <w:t>staromishastovskaysp@rambler.ru</w:t>
      </w:r>
      <w:r w:rsidRPr="00DE2913">
        <w:rPr>
          <w:color w:val="000000" w:themeColor="text1"/>
          <w:sz w:val="28"/>
          <w:szCs w:val="28"/>
        </w:rPr>
        <w:t>.</w:t>
      </w:r>
    </w:p>
    <w:p w:rsidR="00617559" w:rsidRPr="00BE453A" w:rsidRDefault="00617559" w:rsidP="006175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Справочные телефоны уп</w:t>
      </w:r>
      <w:r>
        <w:rPr>
          <w:sz w:val="28"/>
          <w:szCs w:val="28"/>
        </w:rPr>
        <w:t>олномоченного органа</w:t>
      </w:r>
      <w:r w:rsidR="0090580E">
        <w:rPr>
          <w:sz w:val="28"/>
          <w:szCs w:val="28"/>
        </w:rPr>
        <w:t>:</w:t>
      </w:r>
      <w:r w:rsidRPr="00BE453A">
        <w:rPr>
          <w:sz w:val="28"/>
          <w:szCs w:val="28"/>
        </w:rPr>
        <w:t xml:space="preserve"> </w:t>
      </w:r>
      <w:r>
        <w:rPr>
          <w:sz w:val="28"/>
          <w:szCs w:val="28"/>
        </w:rPr>
        <w:t>8 (861-62) 75-3-23</w:t>
      </w:r>
      <w:r w:rsidRPr="00BE453A">
        <w:rPr>
          <w:sz w:val="28"/>
          <w:szCs w:val="28"/>
        </w:rPr>
        <w:t>.</w:t>
      </w:r>
    </w:p>
    <w:p w:rsidR="00617559" w:rsidRPr="00BE453A" w:rsidRDefault="00617559" w:rsidP="006175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График работы уп</w:t>
      </w:r>
      <w:r>
        <w:rPr>
          <w:sz w:val="28"/>
          <w:szCs w:val="28"/>
        </w:rPr>
        <w:t xml:space="preserve">олномоченного органа </w:t>
      </w:r>
      <w:r w:rsidRPr="00BE453A">
        <w:rPr>
          <w:sz w:val="28"/>
          <w:szCs w:val="28"/>
        </w:rPr>
        <w:t>понедельник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четверг с</w:t>
      </w:r>
      <w:r>
        <w:rPr>
          <w:sz w:val="28"/>
          <w:szCs w:val="28"/>
        </w:rPr>
        <w:t xml:space="preserve"> 08.00 до 16.00, перерыв с 12.00 до 13.00, пятница с 08.00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15.00, перерыв с 12.00 до 12.0</w:t>
      </w:r>
      <w:r w:rsidRPr="00BE453A">
        <w:rPr>
          <w:sz w:val="28"/>
          <w:szCs w:val="28"/>
        </w:rPr>
        <w:t>0, суббота и воскресенье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выходные.</w:t>
      </w:r>
    </w:p>
    <w:p w:rsidR="00617559" w:rsidRPr="00BE453A" w:rsidRDefault="00617559" w:rsidP="006175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 xml:space="preserve">Адрес сайта - </w:t>
      </w:r>
      <w:r w:rsidRPr="00DE2913">
        <w:rPr>
          <w:sz w:val="28"/>
          <w:szCs w:val="28"/>
        </w:rPr>
        <w:t>http://staromyshastovskaja.ru/</w:t>
      </w:r>
      <w:r w:rsidRPr="00BE453A">
        <w:rPr>
          <w:sz w:val="28"/>
          <w:szCs w:val="28"/>
        </w:rPr>
        <w:t>.</w:t>
      </w:r>
    </w:p>
    <w:p w:rsidR="00BE453A" w:rsidRPr="00C54B21" w:rsidRDefault="00052409" w:rsidP="00C000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</w:t>
      </w:r>
      <w:r w:rsidR="00BE453A" w:rsidRPr="00C54B21">
        <w:rPr>
          <w:sz w:val="28"/>
          <w:szCs w:val="28"/>
        </w:rPr>
        <w:t xml:space="preserve">.2. </w:t>
      </w:r>
      <w:r w:rsidR="00C000B0" w:rsidRPr="00C54B21">
        <w:rPr>
          <w:sz w:val="28"/>
          <w:szCs w:val="28"/>
        </w:rPr>
        <w:t xml:space="preserve">Информация о местонахождении и графике работы, справочных телефонах, официальных сайта МФЦ приведены в приложении </w:t>
      </w:r>
      <w:r w:rsidR="00161688" w:rsidRPr="00C54B21">
        <w:rPr>
          <w:sz w:val="28"/>
          <w:szCs w:val="28"/>
        </w:rPr>
        <w:t xml:space="preserve">№ </w:t>
      </w:r>
      <w:r w:rsidR="00BB3AAC">
        <w:rPr>
          <w:sz w:val="28"/>
          <w:szCs w:val="28"/>
        </w:rPr>
        <w:t>4</w:t>
      </w:r>
      <w:r w:rsidR="00161688" w:rsidRPr="00C54B21">
        <w:rPr>
          <w:sz w:val="28"/>
          <w:szCs w:val="28"/>
        </w:rPr>
        <w:t xml:space="preserve"> </w:t>
      </w:r>
      <w:r w:rsidR="00C000B0" w:rsidRPr="00C54B21">
        <w:rPr>
          <w:sz w:val="28"/>
          <w:szCs w:val="28"/>
        </w:rPr>
        <w:t xml:space="preserve">к </w:t>
      </w:r>
      <w:r w:rsidR="00CF2B9C" w:rsidRPr="00C54B21">
        <w:rPr>
          <w:sz w:val="28"/>
          <w:szCs w:val="28"/>
        </w:rPr>
        <w:t>Р</w:t>
      </w:r>
      <w:r w:rsidR="00C000B0" w:rsidRPr="00C54B21">
        <w:rPr>
          <w:sz w:val="28"/>
          <w:szCs w:val="28"/>
        </w:rPr>
        <w:t>егл</w:t>
      </w:r>
      <w:r w:rsidR="00C000B0" w:rsidRPr="00C54B21">
        <w:rPr>
          <w:sz w:val="28"/>
          <w:szCs w:val="28"/>
        </w:rPr>
        <w:t>а</w:t>
      </w:r>
      <w:r w:rsidR="00C000B0" w:rsidRPr="00C54B21">
        <w:rPr>
          <w:sz w:val="28"/>
          <w:szCs w:val="28"/>
        </w:rPr>
        <w:t>менту</w:t>
      </w:r>
      <w:r w:rsidR="007B42A0" w:rsidRPr="00C54B21">
        <w:rPr>
          <w:sz w:val="28"/>
          <w:szCs w:val="28"/>
        </w:rPr>
        <w:t>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В случае изменения </w:t>
      </w:r>
      <w:r w:rsidR="00C000B0" w:rsidRPr="00C54B21">
        <w:rPr>
          <w:sz w:val="28"/>
          <w:szCs w:val="28"/>
        </w:rPr>
        <w:t xml:space="preserve">указанных </w:t>
      </w:r>
      <w:r w:rsidRPr="00C54B21">
        <w:rPr>
          <w:sz w:val="28"/>
          <w:szCs w:val="28"/>
        </w:rPr>
        <w:t>график</w:t>
      </w:r>
      <w:r w:rsidR="00C000B0" w:rsidRPr="00C54B21">
        <w:rPr>
          <w:sz w:val="28"/>
          <w:szCs w:val="28"/>
        </w:rPr>
        <w:t>ов</w:t>
      </w:r>
      <w:r w:rsidRPr="00C54B21">
        <w:rPr>
          <w:sz w:val="28"/>
          <w:szCs w:val="28"/>
        </w:rPr>
        <w:t xml:space="preserve">, а также контактных телефонов и электронных адресов в </w:t>
      </w:r>
      <w:r w:rsidR="00E565B1"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егламент вносятся соответствующие изменения,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формация об изменении размещается в установленном порядке на официал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lastRenderedPageBreak/>
        <w:t xml:space="preserve">ном </w:t>
      </w:r>
      <w:r w:rsidR="00D43B4F" w:rsidRPr="00C54B21">
        <w:rPr>
          <w:sz w:val="28"/>
          <w:szCs w:val="28"/>
        </w:rPr>
        <w:t>Интернет-портале</w:t>
      </w:r>
      <w:r w:rsidRPr="00C54B21">
        <w:rPr>
          <w:sz w:val="28"/>
          <w:szCs w:val="28"/>
        </w:rPr>
        <w:t xml:space="preserve"> администрации </w:t>
      </w:r>
      <w:r w:rsidR="00617559">
        <w:rPr>
          <w:sz w:val="28"/>
          <w:szCs w:val="28"/>
        </w:rPr>
        <w:t>Старомышастовского сельского посел</w:t>
      </w:r>
      <w:r w:rsidR="00617559">
        <w:rPr>
          <w:sz w:val="28"/>
          <w:szCs w:val="28"/>
        </w:rPr>
        <w:t>е</w:t>
      </w:r>
      <w:r w:rsidR="00617559">
        <w:rPr>
          <w:sz w:val="28"/>
          <w:szCs w:val="28"/>
        </w:rPr>
        <w:t>ния</w:t>
      </w:r>
      <w:r w:rsidRPr="00C54B21">
        <w:rPr>
          <w:sz w:val="28"/>
          <w:szCs w:val="28"/>
        </w:rPr>
        <w:t xml:space="preserve">, а также </w:t>
      </w:r>
      <w:r w:rsidR="00E75D6E" w:rsidRPr="00C54B21">
        <w:rPr>
          <w:sz w:val="28"/>
          <w:szCs w:val="28"/>
        </w:rPr>
        <w:t>на Портале</w:t>
      </w:r>
      <w:r w:rsidRPr="00C54B21">
        <w:rPr>
          <w:sz w:val="28"/>
          <w:szCs w:val="28"/>
        </w:rPr>
        <w:t>.</w:t>
      </w:r>
      <w:proofErr w:type="gramEnd"/>
    </w:p>
    <w:p w:rsidR="00557D31" w:rsidRPr="00C54B21" w:rsidRDefault="00557D31" w:rsidP="00263024">
      <w:pPr>
        <w:jc w:val="center"/>
        <w:rPr>
          <w:b/>
          <w:sz w:val="28"/>
          <w:szCs w:val="28"/>
        </w:rPr>
      </w:pP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Раздел II. СТАНДАРТ ПРЕДОСТАВЛЕНИЯ МУНИЦИПАЛЬНОЙ УСЛУГИ</w:t>
      </w: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C54B21" w:rsidRDefault="00A631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10" w:name="Par146"/>
      <w:bookmarkEnd w:id="10"/>
      <w:r w:rsidRPr="00C54B21">
        <w:rPr>
          <w:sz w:val="28"/>
          <w:szCs w:val="28"/>
        </w:rPr>
        <w:t>Подраздел</w:t>
      </w:r>
      <w:r w:rsidR="00C000B0" w:rsidRPr="00C54B21">
        <w:rPr>
          <w:sz w:val="28"/>
          <w:szCs w:val="28"/>
        </w:rPr>
        <w:t xml:space="preserve"> </w:t>
      </w:r>
      <w:r w:rsidR="00C83DDE" w:rsidRPr="00C54B21">
        <w:rPr>
          <w:sz w:val="28"/>
          <w:szCs w:val="28"/>
        </w:rPr>
        <w:t>2.1</w:t>
      </w:r>
      <w:r w:rsidR="00C000B0" w:rsidRPr="00C54B21">
        <w:rPr>
          <w:sz w:val="28"/>
          <w:szCs w:val="28"/>
        </w:rPr>
        <w:t>. НАИМЕНОВАНИЕ МУНИЦИПАЛЬНОЙ УСЛУГИ</w:t>
      </w:r>
    </w:p>
    <w:p w:rsidR="00397F4E" w:rsidRPr="00C54B21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Default="00397F4E" w:rsidP="000804C2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Наименование </w:t>
      </w:r>
      <w:r w:rsidR="000804C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– </w:t>
      </w:r>
      <w:r w:rsidR="000804C2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 xml:space="preserve">услуга </w:t>
      </w:r>
      <w:r w:rsidR="00E338CB" w:rsidRPr="00C54B21">
        <w:rPr>
          <w:sz w:val="28"/>
          <w:szCs w:val="28"/>
        </w:rPr>
        <w:br/>
      </w:r>
      <w:r w:rsidR="000804C2" w:rsidRPr="00C54B21">
        <w:rPr>
          <w:sz w:val="28"/>
          <w:szCs w:val="28"/>
        </w:rPr>
        <w:t>«</w:t>
      </w:r>
      <w:r w:rsidR="004B76A4" w:rsidRPr="00C54B21">
        <w:rPr>
          <w:sz w:val="28"/>
          <w:szCs w:val="28"/>
        </w:rPr>
        <w:t>Предоставление</w:t>
      </w:r>
      <w:r w:rsidR="004B76A4">
        <w:rPr>
          <w:sz w:val="28"/>
          <w:szCs w:val="28"/>
        </w:rPr>
        <w:t xml:space="preserve"> земельных участков, находящихся в государственной или м</w:t>
      </w:r>
      <w:r w:rsidR="004B76A4">
        <w:rPr>
          <w:sz w:val="28"/>
          <w:szCs w:val="28"/>
        </w:rPr>
        <w:t>у</w:t>
      </w:r>
      <w:r w:rsidR="004B76A4">
        <w:rPr>
          <w:sz w:val="28"/>
          <w:szCs w:val="28"/>
        </w:rPr>
        <w:t>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</w:t>
      </w:r>
      <w:r w:rsidR="004B76A4">
        <w:rPr>
          <w:sz w:val="28"/>
          <w:szCs w:val="28"/>
        </w:rPr>
        <w:t>р</w:t>
      </w:r>
      <w:r w:rsidR="004B76A4">
        <w:rPr>
          <w:sz w:val="28"/>
          <w:szCs w:val="28"/>
        </w:rPr>
        <w:t>ским) хозяйствам для осуществления  крестьянским (фермерским) хозяйством его деятельности</w:t>
      </w:r>
      <w:r w:rsidR="000804C2" w:rsidRPr="00C54B21">
        <w:rPr>
          <w:sz w:val="28"/>
          <w:szCs w:val="28"/>
        </w:rPr>
        <w:t>».</w:t>
      </w:r>
    </w:p>
    <w:p w:rsidR="004B76A4" w:rsidRDefault="004B76A4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00390E" w:rsidRPr="00C54B21" w:rsidRDefault="00A631DE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2</w:t>
      </w:r>
      <w:r w:rsidR="00E338CB" w:rsidRPr="00C54B21">
        <w:rPr>
          <w:sz w:val="28"/>
          <w:szCs w:val="28"/>
        </w:rPr>
        <w:t>.</w:t>
      </w:r>
      <w:r w:rsidR="00C83DDE" w:rsidRPr="00C54B21">
        <w:rPr>
          <w:sz w:val="28"/>
          <w:szCs w:val="28"/>
        </w:rPr>
        <w:t>2.</w:t>
      </w:r>
      <w:r w:rsidR="00E338CB" w:rsidRPr="00C54B21">
        <w:rPr>
          <w:sz w:val="28"/>
          <w:szCs w:val="28"/>
        </w:rPr>
        <w:t xml:space="preserve"> НАИМЕНОВАНИЕ ОРГАНА МЕСТНОГО </w:t>
      </w:r>
      <w:r w:rsidR="00E338CB" w:rsidRPr="00C54B21">
        <w:rPr>
          <w:sz w:val="28"/>
          <w:szCs w:val="28"/>
        </w:rPr>
        <w:br/>
        <w:t>САМОУПРАВЛЕНИЯ,</w:t>
      </w:r>
      <w:r w:rsidR="0000390E" w:rsidRPr="00C54B21">
        <w:rPr>
          <w:sz w:val="28"/>
          <w:szCs w:val="28"/>
        </w:rPr>
        <w:t xml:space="preserve"> </w:t>
      </w:r>
      <w:r w:rsidR="00E338CB" w:rsidRPr="00C54B21">
        <w:rPr>
          <w:sz w:val="28"/>
          <w:szCs w:val="28"/>
        </w:rPr>
        <w:t xml:space="preserve">ПРЕДОСТАВЛЯЮЩЕГО </w:t>
      </w:r>
    </w:p>
    <w:p w:rsidR="00E338CB" w:rsidRPr="00C54B21" w:rsidRDefault="00E338CB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МУНИЦИПАЛЬНУЮ УСЛУГУ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557D31" w:rsidRPr="00C54B21">
        <w:rPr>
          <w:sz w:val="28"/>
          <w:szCs w:val="28"/>
        </w:rPr>
        <w:t>2.1.</w:t>
      </w:r>
      <w:r w:rsidRPr="00C54B21">
        <w:rPr>
          <w:sz w:val="28"/>
          <w:szCs w:val="28"/>
        </w:rPr>
        <w:t xml:space="preserve"> Предоставление </w:t>
      </w:r>
      <w:r w:rsidR="0019655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</w:t>
      </w:r>
      <w:r w:rsidR="0019655B" w:rsidRPr="00C54B21">
        <w:rPr>
          <w:sz w:val="28"/>
          <w:szCs w:val="28"/>
        </w:rPr>
        <w:t>админ</w:t>
      </w:r>
      <w:r w:rsidR="0019655B" w:rsidRPr="00C54B21">
        <w:rPr>
          <w:sz w:val="28"/>
          <w:szCs w:val="28"/>
        </w:rPr>
        <w:t>и</w:t>
      </w:r>
      <w:r w:rsidR="0019655B" w:rsidRPr="00C54B21">
        <w:rPr>
          <w:sz w:val="28"/>
          <w:szCs w:val="28"/>
        </w:rPr>
        <w:t>страци</w:t>
      </w:r>
      <w:r w:rsidR="002854DD">
        <w:rPr>
          <w:sz w:val="28"/>
          <w:szCs w:val="28"/>
        </w:rPr>
        <w:t>ей</w:t>
      </w:r>
      <w:r w:rsidR="0019655B" w:rsidRPr="00C54B21">
        <w:rPr>
          <w:sz w:val="28"/>
          <w:szCs w:val="28"/>
        </w:rPr>
        <w:t xml:space="preserve"> </w:t>
      </w:r>
      <w:r w:rsidR="0090580E">
        <w:rPr>
          <w:sz w:val="28"/>
          <w:szCs w:val="28"/>
        </w:rPr>
        <w:t>Старомышастовского сельского поселения.</w:t>
      </w:r>
    </w:p>
    <w:p w:rsidR="007B5AAD" w:rsidRDefault="00557D31" w:rsidP="007B5AA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2.2.2</w:t>
      </w:r>
      <w:r w:rsidR="00397F4E" w:rsidRPr="00C54B21">
        <w:rPr>
          <w:sz w:val="28"/>
          <w:szCs w:val="28"/>
        </w:rPr>
        <w:t xml:space="preserve">. В предоставлении </w:t>
      </w:r>
      <w:r w:rsidR="0019655B" w:rsidRPr="00C54B21">
        <w:rPr>
          <w:sz w:val="28"/>
          <w:szCs w:val="28"/>
        </w:rPr>
        <w:t xml:space="preserve">муниципальной </w:t>
      </w:r>
      <w:r w:rsidR="00397F4E" w:rsidRPr="00C54B21">
        <w:rPr>
          <w:sz w:val="28"/>
          <w:szCs w:val="28"/>
        </w:rPr>
        <w:t>услуги принимает участ</w:t>
      </w:r>
      <w:r w:rsidR="0019655B" w:rsidRPr="00C54B21">
        <w:rPr>
          <w:sz w:val="28"/>
          <w:szCs w:val="28"/>
        </w:rPr>
        <w:t>и</w:t>
      </w:r>
      <w:r w:rsidR="00397F4E" w:rsidRPr="00C54B21">
        <w:rPr>
          <w:sz w:val="28"/>
          <w:szCs w:val="28"/>
        </w:rPr>
        <w:t xml:space="preserve">е </w:t>
      </w:r>
      <w:r w:rsidR="0019655B" w:rsidRPr="00C54B21">
        <w:rPr>
          <w:sz w:val="28"/>
          <w:szCs w:val="28"/>
        </w:rPr>
        <w:t>уп</w:t>
      </w:r>
      <w:r w:rsidR="00A51E3B" w:rsidRPr="00C54B21">
        <w:rPr>
          <w:sz w:val="28"/>
          <w:szCs w:val="28"/>
        </w:rPr>
        <w:t>о</w:t>
      </w:r>
      <w:r w:rsidR="00A51E3B" w:rsidRPr="00C54B21">
        <w:rPr>
          <w:sz w:val="28"/>
          <w:szCs w:val="28"/>
        </w:rPr>
        <w:t>л</w:t>
      </w:r>
      <w:r w:rsidR="00A51E3B" w:rsidRPr="00C54B21">
        <w:rPr>
          <w:sz w:val="28"/>
          <w:szCs w:val="28"/>
        </w:rPr>
        <w:t>номоченный орган</w:t>
      </w:r>
      <w:r w:rsidR="00397F4E" w:rsidRPr="00C54B21">
        <w:rPr>
          <w:sz w:val="28"/>
          <w:szCs w:val="28"/>
        </w:rPr>
        <w:t xml:space="preserve">.  </w:t>
      </w:r>
      <w:r w:rsidR="007B5AAD" w:rsidRPr="00C54B21">
        <w:rPr>
          <w:sz w:val="28"/>
          <w:szCs w:val="28"/>
        </w:rPr>
        <w:t>В предоставлении</w:t>
      </w:r>
      <w:r w:rsidR="005D4E21" w:rsidRPr="00C54B21">
        <w:rPr>
          <w:sz w:val="28"/>
          <w:szCs w:val="28"/>
        </w:rPr>
        <w:t xml:space="preserve"> м</w:t>
      </w:r>
      <w:r w:rsidR="007B5AAD" w:rsidRPr="00C54B21">
        <w:rPr>
          <w:sz w:val="28"/>
          <w:szCs w:val="28"/>
        </w:rPr>
        <w:t>униципальной услуги также участвует МФЦ.</w:t>
      </w:r>
    </w:p>
    <w:p w:rsidR="005D302C" w:rsidRPr="007B5AAD" w:rsidRDefault="005D302C" w:rsidP="005D302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34"/>
      <w:r w:rsidRPr="007B5AAD">
        <w:rPr>
          <w:sz w:val="28"/>
          <w:szCs w:val="28"/>
        </w:rPr>
        <w:t>2.2.3</w:t>
      </w:r>
      <w:r>
        <w:rPr>
          <w:sz w:val="28"/>
          <w:szCs w:val="28"/>
        </w:rPr>
        <w:t>. В процессе предоставления м</w:t>
      </w:r>
      <w:r w:rsidRPr="007B5AAD">
        <w:rPr>
          <w:sz w:val="28"/>
          <w:szCs w:val="28"/>
        </w:rPr>
        <w:t xml:space="preserve">униципальной услуги </w:t>
      </w:r>
      <w:r w:rsidR="00D54848">
        <w:rPr>
          <w:sz w:val="28"/>
          <w:szCs w:val="28"/>
        </w:rPr>
        <w:t>уполномоче</w:t>
      </w:r>
      <w:r w:rsidR="00D54848">
        <w:rPr>
          <w:sz w:val="28"/>
          <w:szCs w:val="28"/>
        </w:rPr>
        <w:t>н</w:t>
      </w:r>
      <w:r w:rsidR="00D54848">
        <w:rPr>
          <w:sz w:val="28"/>
          <w:szCs w:val="28"/>
        </w:rPr>
        <w:t>ный орган</w:t>
      </w:r>
      <w:r w:rsidRPr="007B5AAD">
        <w:rPr>
          <w:sz w:val="28"/>
          <w:szCs w:val="28"/>
        </w:rPr>
        <w:t xml:space="preserve"> взаимодействует </w:t>
      </w:r>
      <w:proofErr w:type="gramStart"/>
      <w:r w:rsidRPr="007B5AAD">
        <w:rPr>
          <w:sz w:val="28"/>
          <w:szCs w:val="28"/>
        </w:rPr>
        <w:t>с</w:t>
      </w:r>
      <w:proofErr w:type="gramEnd"/>
      <w:r w:rsidRPr="007B5AAD">
        <w:rPr>
          <w:sz w:val="28"/>
          <w:szCs w:val="28"/>
        </w:rPr>
        <w:t>:</w:t>
      </w:r>
    </w:p>
    <w:bookmarkEnd w:id="11"/>
    <w:p w:rsidR="005D302C" w:rsidRPr="005006A6" w:rsidRDefault="005006A6" w:rsidP="005D302C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 w:val="28"/>
          <w:szCs w:val="28"/>
        </w:rPr>
      </w:pPr>
      <w:r w:rsidRPr="005006A6">
        <w:rPr>
          <w:rStyle w:val="af5"/>
          <w:b w:val="0"/>
          <w:color w:val="000000" w:themeColor="text1"/>
          <w:sz w:val="28"/>
          <w:szCs w:val="28"/>
          <w:shd w:val="clear" w:color="auto" w:fill="FFFFFF"/>
        </w:rPr>
        <w:t>Территориальный отдел № 4 Динского филиала ФГБУ "ФКП Росреестра" по Краснодарскому краю</w:t>
      </w:r>
      <w:r w:rsidR="005D302C" w:rsidRPr="005006A6">
        <w:rPr>
          <w:b/>
          <w:color w:val="000000" w:themeColor="text1"/>
          <w:sz w:val="28"/>
          <w:szCs w:val="28"/>
        </w:rPr>
        <w:t>;</w:t>
      </w:r>
    </w:p>
    <w:p w:rsidR="005371DE" w:rsidRDefault="005371DE" w:rsidP="00F00C92">
      <w:pPr>
        <w:ind w:firstLine="708"/>
        <w:jc w:val="both"/>
        <w:rPr>
          <w:sz w:val="28"/>
          <w:szCs w:val="28"/>
        </w:rPr>
      </w:pPr>
      <w:r w:rsidRPr="005371DE">
        <w:rPr>
          <w:rStyle w:val="af6"/>
          <w:i w:val="0"/>
          <w:color w:val="000000"/>
          <w:sz w:val="28"/>
          <w:szCs w:val="28"/>
          <w:shd w:val="clear" w:color="auto" w:fill="F6F6F6"/>
        </w:rPr>
        <w:t>Инспекция Федеральной налоговой службы России по Динскому району «ИФНС</w:t>
      </w:r>
      <w:r w:rsidRPr="00C54B21">
        <w:rPr>
          <w:sz w:val="28"/>
          <w:szCs w:val="28"/>
        </w:rPr>
        <w:t xml:space="preserve"> </w:t>
      </w:r>
    </w:p>
    <w:p w:rsidR="006C1D47" w:rsidRPr="00C54B21" w:rsidRDefault="0000390E" w:rsidP="00F00C92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</w:t>
      </w:r>
      <w:r w:rsidR="005D302C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 От заявителя запрещено требовать </w:t>
      </w:r>
      <w:r w:rsidR="006C1D47" w:rsidRPr="00C54B21">
        <w:rPr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</w:t>
      </w:r>
      <w:r w:rsidR="006C1D47" w:rsidRPr="00C54B21">
        <w:rPr>
          <w:sz w:val="28"/>
          <w:szCs w:val="28"/>
        </w:rPr>
        <w:t>я</w:t>
      </w:r>
      <w:r w:rsidR="006C1D47" w:rsidRPr="00C54B21">
        <w:rPr>
          <w:sz w:val="28"/>
          <w:szCs w:val="28"/>
        </w:rPr>
        <w:t>занных с обращением в иные органы местного самоуправления, государстве</w:t>
      </w:r>
      <w:r w:rsidR="006C1D47" w:rsidRPr="00C54B21">
        <w:rPr>
          <w:sz w:val="28"/>
          <w:szCs w:val="28"/>
        </w:rPr>
        <w:t>н</w:t>
      </w:r>
      <w:r w:rsidR="006C1D47" w:rsidRPr="00C54B21">
        <w:rPr>
          <w:sz w:val="28"/>
          <w:szCs w:val="28"/>
        </w:rPr>
        <w:t>ные органы, организации, за исключением получения услуг, включенных в п</w:t>
      </w:r>
      <w:r w:rsidR="006C1D47" w:rsidRPr="00C54B21">
        <w:rPr>
          <w:sz w:val="28"/>
          <w:szCs w:val="28"/>
        </w:rPr>
        <w:t>е</w:t>
      </w:r>
      <w:r w:rsidR="006C1D47" w:rsidRPr="00C54B21">
        <w:rPr>
          <w:sz w:val="28"/>
          <w:szCs w:val="28"/>
        </w:rPr>
        <w:t>речень услуг, которые являются необходимыми и обязательными для пред</w:t>
      </w:r>
      <w:r w:rsidR="006C1D47" w:rsidRPr="00C54B21">
        <w:rPr>
          <w:sz w:val="28"/>
          <w:szCs w:val="28"/>
        </w:rPr>
        <w:t>о</w:t>
      </w:r>
      <w:r w:rsidR="006C1D47" w:rsidRPr="00C54B21">
        <w:rPr>
          <w:sz w:val="28"/>
          <w:szCs w:val="28"/>
        </w:rPr>
        <w:t xml:space="preserve">ставления </w:t>
      </w:r>
      <w:r w:rsidR="00B76E58" w:rsidRPr="00C54B21">
        <w:rPr>
          <w:sz w:val="28"/>
          <w:szCs w:val="28"/>
        </w:rPr>
        <w:t>муниципальных</w:t>
      </w:r>
      <w:r w:rsidR="006C1D47" w:rsidRPr="00C54B21">
        <w:rPr>
          <w:sz w:val="28"/>
          <w:szCs w:val="28"/>
        </w:rPr>
        <w:t xml:space="preserve"> услуг, </w:t>
      </w:r>
      <w:r w:rsidR="006C1D47" w:rsidRPr="00D43B4F">
        <w:rPr>
          <w:color w:val="000000" w:themeColor="text1"/>
          <w:sz w:val="28"/>
          <w:szCs w:val="28"/>
        </w:rPr>
        <w:t>утвержденный решением</w:t>
      </w:r>
      <w:r w:rsidR="00040840" w:rsidRPr="00D43B4F">
        <w:rPr>
          <w:color w:val="000000" w:themeColor="text1"/>
          <w:sz w:val="28"/>
          <w:szCs w:val="28"/>
        </w:rPr>
        <w:t xml:space="preserve"> администрации Старомышастовского сельского поселения</w:t>
      </w:r>
      <w:r w:rsidR="00B76E58" w:rsidRPr="00C54B21">
        <w:rPr>
          <w:i/>
          <w:sz w:val="28"/>
          <w:szCs w:val="28"/>
        </w:rPr>
        <w:t>.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C54B21" w:rsidRDefault="00A631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12" w:name="Par159"/>
      <w:bookmarkEnd w:id="12"/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3</w:t>
      </w:r>
      <w:r w:rsidR="00765B48" w:rsidRPr="00C54B21">
        <w:rPr>
          <w:sz w:val="28"/>
          <w:szCs w:val="28"/>
        </w:rPr>
        <w:t>. ОПИСАНИЕ РЕЗУЛЬТАТА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ПРЕДОСТАВЛЕНИЯ МУНИЦИПАЛЬНОЙ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4B76A4" w:rsidRDefault="00397F4E" w:rsidP="00A6073A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4B76A4">
        <w:rPr>
          <w:sz w:val="28"/>
          <w:szCs w:val="28"/>
        </w:rPr>
        <w:t xml:space="preserve">Результатом предоставления </w:t>
      </w:r>
      <w:r w:rsidR="0019655B" w:rsidRPr="004B76A4">
        <w:rPr>
          <w:sz w:val="28"/>
          <w:szCs w:val="28"/>
        </w:rPr>
        <w:t xml:space="preserve">муниципальной </w:t>
      </w:r>
      <w:r w:rsidRPr="004B76A4">
        <w:rPr>
          <w:sz w:val="28"/>
          <w:szCs w:val="28"/>
        </w:rPr>
        <w:t>услуги являются:</w:t>
      </w:r>
    </w:p>
    <w:p w:rsidR="004B76A4" w:rsidRPr="004B76A4" w:rsidRDefault="004B76A4" w:rsidP="004B76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76A4">
        <w:rPr>
          <w:sz w:val="28"/>
          <w:szCs w:val="28"/>
        </w:rPr>
        <w:lastRenderedPageBreak/>
        <w:t>договор купли-продажи или договор аренды земельного участка (если не требуется образование или уточнение границ испрашиваемого земельного участка);</w:t>
      </w:r>
    </w:p>
    <w:p w:rsidR="004B76A4" w:rsidRPr="004B76A4" w:rsidRDefault="004B76A4" w:rsidP="004B76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76A4">
        <w:rPr>
          <w:sz w:val="28"/>
          <w:szCs w:val="28"/>
        </w:rPr>
        <w:t>отказ в предоставлении в собственность или аренду земельного участка;</w:t>
      </w:r>
    </w:p>
    <w:p w:rsidR="004B76A4" w:rsidRPr="004B76A4" w:rsidRDefault="004B76A4" w:rsidP="004B76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76A4">
        <w:rPr>
          <w:sz w:val="28"/>
          <w:szCs w:val="28"/>
        </w:rPr>
        <w:t>решение о предварительном согласовании предоставления земельного участка (если требуется образование или уточнение границ испрашиваемого земельного участка);</w:t>
      </w:r>
    </w:p>
    <w:p w:rsidR="004B76A4" w:rsidRPr="004B76A4" w:rsidRDefault="004B76A4" w:rsidP="004B76A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76A4">
        <w:rPr>
          <w:sz w:val="28"/>
          <w:szCs w:val="28"/>
        </w:rPr>
        <w:t>отказ в предварительном согласовании предоставления земельного учас</w:t>
      </w:r>
      <w:r w:rsidRPr="004B76A4">
        <w:rPr>
          <w:sz w:val="28"/>
          <w:szCs w:val="28"/>
        </w:rPr>
        <w:t>т</w:t>
      </w:r>
      <w:r w:rsidRPr="004B76A4">
        <w:rPr>
          <w:sz w:val="28"/>
          <w:szCs w:val="28"/>
        </w:rPr>
        <w:t>ка.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C54B21" w:rsidRDefault="00A631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4</w:t>
      </w:r>
      <w:r w:rsidR="00765B48" w:rsidRPr="00C54B21">
        <w:rPr>
          <w:sz w:val="28"/>
          <w:szCs w:val="28"/>
        </w:rPr>
        <w:t xml:space="preserve">. 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00390E" w:rsidRPr="00C54B21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УСЛУГИ, СРОК ПРИОСТАНОВЛЕНИЯ </w:t>
      </w:r>
    </w:p>
    <w:p w:rsidR="00765B48" w:rsidRPr="00C54B21" w:rsidRDefault="00765B48" w:rsidP="00E1475E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ПРЕДОСТАВЛЕНИЯ МУНИЦИПАЛЬНОЙ УСЛУГИ, СРОК ВЫДАЧИ ДОКУМЕНТОВ, ЯВЛЯЮЩИХСЯ РЕЗУЛЬТАТОМ ПРЕДОСТАВЛЕНИЯ МУНИЦИПАЛЬНОЙ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BA6B6F" w:rsidRPr="00C54B21" w:rsidRDefault="00253EC1" w:rsidP="00134040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2.4.1. </w:t>
      </w:r>
      <w:r w:rsidR="00BB2AE7" w:rsidRPr="00C54B21">
        <w:rPr>
          <w:sz w:val="28"/>
          <w:szCs w:val="28"/>
        </w:rPr>
        <w:t>Срок предоставления муниципальной услуги</w:t>
      </w:r>
      <w:r w:rsidR="00134040" w:rsidRPr="00C54B21">
        <w:rPr>
          <w:sz w:val="28"/>
          <w:szCs w:val="28"/>
        </w:rPr>
        <w:t xml:space="preserve">: </w:t>
      </w:r>
      <w:r w:rsidR="00BB2AE7" w:rsidRPr="00C54B21">
        <w:rPr>
          <w:sz w:val="28"/>
          <w:szCs w:val="28"/>
        </w:rPr>
        <w:t xml:space="preserve"> </w:t>
      </w:r>
    </w:p>
    <w:p w:rsidR="00EF3F26" w:rsidRDefault="00EF3F26" w:rsidP="00F83843">
      <w:pPr>
        <w:ind w:firstLine="708"/>
        <w:jc w:val="both"/>
        <w:rPr>
          <w:sz w:val="28"/>
          <w:szCs w:val="28"/>
        </w:rPr>
      </w:pPr>
      <w:r w:rsidRPr="00EF3F26">
        <w:rPr>
          <w:sz w:val="28"/>
          <w:szCs w:val="28"/>
        </w:rPr>
        <w:t xml:space="preserve">не </w:t>
      </w:r>
      <w:r w:rsidRPr="00F83843">
        <w:rPr>
          <w:sz w:val="28"/>
          <w:szCs w:val="28"/>
        </w:rPr>
        <w:t xml:space="preserve">более </w:t>
      </w:r>
      <w:r w:rsidR="005371DE">
        <w:rPr>
          <w:sz w:val="28"/>
          <w:szCs w:val="28"/>
        </w:rPr>
        <w:t>120</w:t>
      </w:r>
      <w:r w:rsidR="00F83843" w:rsidRPr="00F83843">
        <w:rPr>
          <w:sz w:val="28"/>
          <w:szCs w:val="28"/>
        </w:rPr>
        <w:t xml:space="preserve"> </w:t>
      </w:r>
      <w:r w:rsidR="00F83843">
        <w:rPr>
          <w:sz w:val="28"/>
          <w:szCs w:val="28"/>
        </w:rPr>
        <w:t xml:space="preserve">дней </w:t>
      </w:r>
      <w:r w:rsidRPr="00EF3F26">
        <w:rPr>
          <w:sz w:val="28"/>
          <w:szCs w:val="28"/>
        </w:rPr>
        <w:t>со дня принятия заявления и прилагаемых к нему д</w:t>
      </w:r>
      <w:r w:rsidRPr="00EF3F26">
        <w:rPr>
          <w:sz w:val="28"/>
          <w:szCs w:val="28"/>
        </w:rPr>
        <w:t>о</w:t>
      </w:r>
      <w:r w:rsidRPr="00EF3F26">
        <w:rPr>
          <w:sz w:val="28"/>
          <w:szCs w:val="28"/>
        </w:rPr>
        <w:t>кументов.</w:t>
      </w:r>
    </w:p>
    <w:p w:rsidR="003B3F01" w:rsidRPr="00C54B21" w:rsidRDefault="00476115" w:rsidP="00EF3F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2.4.2. </w:t>
      </w:r>
      <w:r w:rsidR="003B3F01" w:rsidRPr="00C54B21">
        <w:rPr>
          <w:sz w:val="28"/>
          <w:szCs w:val="28"/>
        </w:rPr>
        <w:t xml:space="preserve">Срок приостановления предоставления </w:t>
      </w:r>
      <w:r w:rsidR="00BB2AE7" w:rsidRPr="00C54B21">
        <w:rPr>
          <w:sz w:val="28"/>
          <w:szCs w:val="28"/>
        </w:rPr>
        <w:t xml:space="preserve">муниципальной </w:t>
      </w:r>
      <w:r w:rsidR="003B3F01" w:rsidRPr="00C54B21">
        <w:rPr>
          <w:sz w:val="28"/>
          <w:szCs w:val="28"/>
        </w:rPr>
        <w:t>услуги з</w:t>
      </w:r>
      <w:r w:rsidR="003B3F01" w:rsidRPr="00C54B21">
        <w:rPr>
          <w:sz w:val="28"/>
          <w:szCs w:val="28"/>
        </w:rPr>
        <w:t>а</w:t>
      </w:r>
      <w:r w:rsidR="003B3F01" w:rsidRPr="00C54B21">
        <w:rPr>
          <w:sz w:val="28"/>
          <w:szCs w:val="28"/>
        </w:rPr>
        <w:t>конодательством не предусмотрен.</w:t>
      </w:r>
    </w:p>
    <w:p w:rsidR="006E682A" w:rsidRPr="00C54B21" w:rsidRDefault="006E682A" w:rsidP="00263024">
      <w:pPr>
        <w:jc w:val="center"/>
        <w:rPr>
          <w:b/>
          <w:sz w:val="28"/>
          <w:szCs w:val="28"/>
        </w:rPr>
      </w:pPr>
    </w:p>
    <w:p w:rsidR="00765B48" w:rsidRPr="00C54B21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5</w:t>
      </w:r>
      <w:r w:rsidR="00765B48" w:rsidRPr="00C54B21">
        <w:rPr>
          <w:sz w:val="28"/>
          <w:szCs w:val="28"/>
        </w:rPr>
        <w:t xml:space="preserve">. ПЕРЕЧЕНЬ НОРМАТИВНЫХ ПРАВОВЫХ АКТОВ, </w:t>
      </w:r>
      <w:r w:rsidR="00765B48" w:rsidRPr="00C54B21">
        <w:rPr>
          <w:sz w:val="28"/>
          <w:szCs w:val="28"/>
        </w:rPr>
        <w:br/>
        <w:t xml:space="preserve">РЕГУЛИРУЮЩИХ ОТНОШЕНИЯ, ВОЗНИКАЮЩИЕ В СВЯЗИ С </w:t>
      </w:r>
      <w:r w:rsidR="00765B48" w:rsidRPr="00C54B21">
        <w:rPr>
          <w:sz w:val="28"/>
          <w:szCs w:val="28"/>
        </w:rPr>
        <w:br/>
        <w:t>ПРЕДОСТАВЛЕНИЕМ МУНИЦИПАЛЬНОЙ УСЛУГИ</w:t>
      </w:r>
    </w:p>
    <w:p w:rsidR="006E682A" w:rsidRPr="00C54B21" w:rsidRDefault="006E682A" w:rsidP="007E31E1">
      <w:pPr>
        <w:jc w:val="center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Предоставление </w:t>
      </w:r>
      <w:r w:rsidR="00B500C1" w:rsidRPr="00C54B21">
        <w:rPr>
          <w:sz w:val="28"/>
          <w:szCs w:val="28"/>
        </w:rPr>
        <w:t xml:space="preserve">администрацией </w:t>
      </w:r>
      <w:r w:rsidR="005371DE">
        <w:rPr>
          <w:sz w:val="28"/>
          <w:szCs w:val="28"/>
        </w:rPr>
        <w:t>Старомышастовского сельского посел</w:t>
      </w:r>
      <w:r w:rsidR="005371DE">
        <w:rPr>
          <w:sz w:val="28"/>
          <w:szCs w:val="28"/>
        </w:rPr>
        <w:t>е</w:t>
      </w:r>
      <w:r w:rsidR="005371DE">
        <w:rPr>
          <w:sz w:val="28"/>
          <w:szCs w:val="28"/>
        </w:rPr>
        <w:t xml:space="preserve">ния </w:t>
      </w:r>
      <w:r w:rsidR="00B500C1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осуществляется в соответствии со следующими нормативными правовыми актами:</w:t>
      </w:r>
    </w:p>
    <w:p w:rsidR="00AF6ED0" w:rsidRPr="00C54B21" w:rsidRDefault="00AF6ED0" w:rsidP="00AF6ED0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Конституцией Российской Федерации, принята на всенародном голосов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нии 12 декабря 1993 года (текст опубликован в газете «Российская газета» от 25 декабря 1993 года № 237);</w:t>
      </w:r>
    </w:p>
    <w:p w:rsidR="00AF6ED0" w:rsidRPr="00C54B21" w:rsidRDefault="00242F98" w:rsidP="00AF6ED0">
      <w:pPr>
        <w:ind w:firstLine="708"/>
        <w:jc w:val="both"/>
        <w:rPr>
          <w:sz w:val="28"/>
          <w:szCs w:val="28"/>
        </w:rPr>
      </w:pPr>
      <w:hyperlink r:id="rId12" w:history="1">
        <w:proofErr w:type="gramStart"/>
        <w:r w:rsidR="00AF6ED0" w:rsidRPr="00C54B21">
          <w:rPr>
            <w:rStyle w:val="ae"/>
            <w:color w:val="auto"/>
            <w:sz w:val="28"/>
            <w:szCs w:val="28"/>
          </w:rPr>
          <w:t>Земельным</w:t>
        </w:r>
        <w:proofErr w:type="gramEnd"/>
        <w:r w:rsidR="00AF6ED0" w:rsidRPr="00C54B21">
          <w:rPr>
            <w:rStyle w:val="ae"/>
            <w:color w:val="auto"/>
            <w:sz w:val="28"/>
            <w:szCs w:val="28"/>
          </w:rPr>
          <w:t xml:space="preserve"> кодекс</w:t>
        </w:r>
      </w:hyperlink>
      <w:r w:rsidR="00AF6ED0" w:rsidRPr="00C54B21">
        <w:rPr>
          <w:sz w:val="28"/>
          <w:szCs w:val="28"/>
        </w:rPr>
        <w:t>ом Российской Федерации от 25 октября 2001 года N 136-ФЗ (текст опубликован в газете «Российская газета» от 30 октября 2001 года № 211-212, газете «Парламентская газета» от 30 октября 2001 года № 204-205, Собрании законодательства Российской Федерации от 29 октября 2001 года № 44 ст. 4147);</w:t>
      </w:r>
    </w:p>
    <w:p w:rsidR="00AF6ED0" w:rsidRDefault="00242F98" w:rsidP="00AF6ED0">
      <w:pPr>
        <w:ind w:firstLine="708"/>
        <w:jc w:val="both"/>
        <w:rPr>
          <w:sz w:val="28"/>
          <w:szCs w:val="28"/>
        </w:rPr>
      </w:pPr>
      <w:hyperlink r:id="rId13" w:history="1">
        <w:proofErr w:type="gramStart"/>
        <w:r w:rsidR="00AF6ED0" w:rsidRPr="00C54B21">
          <w:rPr>
            <w:rStyle w:val="ae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e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25 октября 2001 года № 137-ФЗ «О введении в действие Земельного кодекса Российской Федерации» (текст опубликован в г</w:t>
      </w:r>
      <w:r w:rsidR="00AF6ED0" w:rsidRPr="00C54B21">
        <w:rPr>
          <w:sz w:val="28"/>
          <w:szCs w:val="28"/>
        </w:rPr>
        <w:t>а</w:t>
      </w:r>
      <w:r w:rsidR="00AF6ED0" w:rsidRPr="00C54B21">
        <w:rPr>
          <w:sz w:val="28"/>
          <w:szCs w:val="28"/>
        </w:rPr>
        <w:t>зете «Российская газета» от 30 октября 2001 года № 211-212, газете «Парл</w:t>
      </w:r>
      <w:r w:rsidR="00AF6ED0" w:rsidRPr="00C54B21">
        <w:rPr>
          <w:sz w:val="28"/>
          <w:szCs w:val="28"/>
        </w:rPr>
        <w:t>а</w:t>
      </w:r>
      <w:r w:rsidR="00AF6ED0" w:rsidRPr="00C54B21">
        <w:rPr>
          <w:sz w:val="28"/>
          <w:szCs w:val="28"/>
        </w:rPr>
        <w:t>ментская газета» от 30 октября 2001 года № 204-205, Собрании законодател</w:t>
      </w:r>
      <w:r w:rsidR="00AF6ED0" w:rsidRPr="00C54B21">
        <w:rPr>
          <w:sz w:val="28"/>
          <w:szCs w:val="28"/>
        </w:rPr>
        <w:t>ь</w:t>
      </w:r>
      <w:r w:rsidR="00AF6ED0" w:rsidRPr="00C54B21">
        <w:rPr>
          <w:sz w:val="28"/>
          <w:szCs w:val="28"/>
        </w:rPr>
        <w:t>ства Российской Федерации от 29 октября 2001 года № 44 ст. 4148);</w:t>
      </w:r>
    </w:p>
    <w:p w:rsidR="00C92F2E" w:rsidRPr="00C92F2E" w:rsidRDefault="00242F98" w:rsidP="00C92F2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hyperlink r:id="rId14" w:history="1">
        <w:proofErr w:type="gramStart"/>
        <w:r w:rsidR="00C92F2E">
          <w:rPr>
            <w:sz w:val="28"/>
            <w:szCs w:val="28"/>
          </w:rPr>
          <w:t>Федеральным</w:t>
        </w:r>
        <w:proofErr w:type="gramEnd"/>
        <w:r w:rsidR="00C92F2E" w:rsidRPr="00C92F2E">
          <w:rPr>
            <w:sz w:val="28"/>
            <w:szCs w:val="28"/>
          </w:rPr>
          <w:t xml:space="preserve"> закон</w:t>
        </w:r>
      </w:hyperlink>
      <w:r w:rsidR="00C92F2E">
        <w:rPr>
          <w:sz w:val="28"/>
          <w:szCs w:val="28"/>
        </w:rPr>
        <w:t>ом</w:t>
      </w:r>
      <w:r w:rsidR="00C92F2E" w:rsidRPr="00C92F2E">
        <w:rPr>
          <w:sz w:val="28"/>
          <w:szCs w:val="28"/>
        </w:rPr>
        <w:t xml:space="preserve"> от 7 июля 2003 года </w:t>
      </w:r>
      <w:r w:rsidR="00C92F2E">
        <w:rPr>
          <w:sz w:val="28"/>
          <w:szCs w:val="28"/>
        </w:rPr>
        <w:t>№ 112-ФЗ «О личном подсо</w:t>
      </w:r>
      <w:r w:rsidR="00C92F2E">
        <w:rPr>
          <w:sz w:val="28"/>
          <w:szCs w:val="28"/>
        </w:rPr>
        <w:t>б</w:t>
      </w:r>
      <w:r w:rsidR="00C92F2E">
        <w:rPr>
          <w:sz w:val="28"/>
          <w:szCs w:val="28"/>
        </w:rPr>
        <w:t>ном хозяйстве»</w:t>
      </w:r>
      <w:r w:rsidR="00C92F2E" w:rsidRPr="00C92F2E">
        <w:rPr>
          <w:sz w:val="28"/>
          <w:szCs w:val="28"/>
        </w:rPr>
        <w:t xml:space="preserve"> (</w:t>
      </w:r>
      <w:r w:rsidR="00C92F2E">
        <w:rPr>
          <w:sz w:val="28"/>
          <w:szCs w:val="28"/>
        </w:rPr>
        <w:t>текст опубликован в газете «Парламентская газета» от 10 июля 2003 года № 124 – 125, газете «</w:t>
      </w:r>
      <w:r w:rsidR="00C92F2E" w:rsidRPr="00C92F2E">
        <w:rPr>
          <w:sz w:val="28"/>
          <w:szCs w:val="28"/>
        </w:rPr>
        <w:t>Российская газета</w:t>
      </w:r>
      <w:r w:rsidR="00C92F2E">
        <w:rPr>
          <w:sz w:val="28"/>
          <w:szCs w:val="28"/>
        </w:rPr>
        <w:t>» от 10 июля 2003 года №</w:t>
      </w:r>
      <w:r w:rsidR="00C92F2E" w:rsidRPr="00C92F2E">
        <w:rPr>
          <w:sz w:val="28"/>
          <w:szCs w:val="28"/>
        </w:rPr>
        <w:t> 135,</w:t>
      </w:r>
      <w:r w:rsidR="00C92F2E">
        <w:rPr>
          <w:sz w:val="28"/>
          <w:szCs w:val="28"/>
        </w:rPr>
        <w:t xml:space="preserve"> </w:t>
      </w:r>
      <w:r w:rsidR="00C92F2E" w:rsidRPr="00C92F2E">
        <w:rPr>
          <w:sz w:val="28"/>
          <w:szCs w:val="28"/>
        </w:rPr>
        <w:t>Собрани</w:t>
      </w:r>
      <w:r w:rsidR="00C92F2E">
        <w:rPr>
          <w:sz w:val="28"/>
          <w:szCs w:val="28"/>
        </w:rPr>
        <w:t>и</w:t>
      </w:r>
      <w:r w:rsidR="00C92F2E" w:rsidRPr="00C92F2E">
        <w:rPr>
          <w:sz w:val="28"/>
          <w:szCs w:val="28"/>
        </w:rPr>
        <w:t xml:space="preserve"> законодательства </w:t>
      </w:r>
      <w:r w:rsidR="00C92F2E">
        <w:rPr>
          <w:sz w:val="28"/>
          <w:szCs w:val="28"/>
        </w:rPr>
        <w:t xml:space="preserve">Российской Федерации от </w:t>
      </w:r>
      <w:r w:rsidR="00C92F2E" w:rsidRPr="00C92F2E">
        <w:rPr>
          <w:sz w:val="28"/>
          <w:szCs w:val="28"/>
        </w:rPr>
        <w:t>14</w:t>
      </w:r>
      <w:r w:rsidR="00C92F2E">
        <w:rPr>
          <w:sz w:val="28"/>
          <w:szCs w:val="28"/>
        </w:rPr>
        <w:t xml:space="preserve"> июля 2003 года № 28</w:t>
      </w:r>
      <w:r w:rsidR="00C92F2E" w:rsidRPr="00C92F2E">
        <w:rPr>
          <w:sz w:val="28"/>
          <w:szCs w:val="28"/>
        </w:rPr>
        <w:t>);</w:t>
      </w:r>
    </w:p>
    <w:p w:rsidR="00C92F2E" w:rsidRPr="00C54B21" w:rsidRDefault="00242F98" w:rsidP="00C92F2E">
      <w:pPr>
        <w:ind w:firstLine="708"/>
        <w:jc w:val="both"/>
        <w:rPr>
          <w:sz w:val="28"/>
          <w:szCs w:val="28"/>
        </w:rPr>
      </w:pPr>
      <w:hyperlink r:id="rId15" w:history="1">
        <w:proofErr w:type="gramStart"/>
        <w:r w:rsidR="00C92F2E" w:rsidRPr="00C54B21">
          <w:rPr>
            <w:rStyle w:val="ae"/>
            <w:color w:val="auto"/>
            <w:sz w:val="28"/>
            <w:szCs w:val="28"/>
          </w:rPr>
          <w:t>Федеральным</w:t>
        </w:r>
        <w:proofErr w:type="gramEnd"/>
        <w:r w:rsidR="00C92F2E" w:rsidRPr="00C54B21">
          <w:rPr>
            <w:rStyle w:val="ae"/>
            <w:color w:val="auto"/>
            <w:sz w:val="28"/>
            <w:szCs w:val="28"/>
          </w:rPr>
          <w:t xml:space="preserve"> закон</w:t>
        </w:r>
      </w:hyperlink>
      <w:r w:rsidR="00C92F2E" w:rsidRPr="00C54B21">
        <w:rPr>
          <w:sz w:val="28"/>
          <w:szCs w:val="28"/>
        </w:rPr>
        <w:t>ом от 27 июля 2010 года № 210-ФЗ «Об организации предоставления государственных и муниципальных услуг» (текст опубликован в газете «Российская газета» от 30 июля 2010 года № 168, Собрании законод</w:t>
      </w:r>
      <w:r w:rsidR="00C92F2E" w:rsidRPr="00C54B21">
        <w:rPr>
          <w:sz w:val="28"/>
          <w:szCs w:val="28"/>
        </w:rPr>
        <w:t>а</w:t>
      </w:r>
      <w:r w:rsidR="00C92F2E" w:rsidRPr="00C54B21">
        <w:rPr>
          <w:sz w:val="28"/>
          <w:szCs w:val="28"/>
        </w:rPr>
        <w:t>тельства Российской Федерации от 2 августа 2010 года № 31 ст. 4179);</w:t>
      </w:r>
    </w:p>
    <w:p w:rsidR="00AF6ED0" w:rsidRPr="00C54B21" w:rsidRDefault="00242F98" w:rsidP="00AF6ED0">
      <w:pPr>
        <w:ind w:firstLine="708"/>
        <w:jc w:val="both"/>
        <w:rPr>
          <w:sz w:val="28"/>
          <w:szCs w:val="28"/>
        </w:rPr>
      </w:pPr>
      <w:hyperlink r:id="rId16" w:history="1">
        <w:proofErr w:type="gramStart"/>
        <w:r w:rsidR="00AF6ED0" w:rsidRPr="00C54B21">
          <w:rPr>
            <w:rStyle w:val="ae"/>
            <w:color w:val="auto"/>
            <w:sz w:val="28"/>
            <w:szCs w:val="28"/>
          </w:rPr>
          <w:t>Федеральным закон</w:t>
        </w:r>
      </w:hyperlink>
      <w:r w:rsidR="00AF6ED0" w:rsidRPr="00C54B21">
        <w:rPr>
          <w:sz w:val="28"/>
          <w:szCs w:val="28"/>
        </w:rPr>
        <w:t>ом от 6 октября 2003 года № 131-ФЗ «Об общих принципах организации местного самоуправления в Российской Федерации» (текст опубликован в газете «Российская газета» от 8 октября 2003 года № 202, газете «Парламентская газета» от 8 октября 2003 года № 186, Собрании закон</w:t>
      </w:r>
      <w:r w:rsidR="00AF6ED0" w:rsidRPr="00C54B21">
        <w:rPr>
          <w:sz w:val="28"/>
          <w:szCs w:val="28"/>
        </w:rPr>
        <w:t>о</w:t>
      </w:r>
      <w:r w:rsidR="00AF6ED0" w:rsidRPr="00C54B21">
        <w:rPr>
          <w:sz w:val="28"/>
          <w:szCs w:val="28"/>
        </w:rPr>
        <w:t>дательства Российской Федерации от 6 октября 2003 года № 40 ст. 3822);</w:t>
      </w:r>
      <w:proofErr w:type="gramEnd"/>
    </w:p>
    <w:p w:rsidR="0080266D" w:rsidRDefault="00242F98" w:rsidP="0080266D">
      <w:pPr>
        <w:ind w:firstLine="708"/>
        <w:jc w:val="both"/>
        <w:rPr>
          <w:sz w:val="28"/>
          <w:szCs w:val="28"/>
        </w:rPr>
      </w:pPr>
      <w:hyperlink r:id="rId17" w:history="1">
        <w:proofErr w:type="gramStart"/>
        <w:r w:rsidR="00AF6ED0" w:rsidRPr="00C54B21">
          <w:rPr>
            <w:rStyle w:val="ae"/>
            <w:color w:val="auto"/>
            <w:sz w:val="28"/>
            <w:szCs w:val="28"/>
          </w:rPr>
          <w:t>Федеральным</w:t>
        </w:r>
        <w:proofErr w:type="gramEnd"/>
        <w:r w:rsidR="00AF6ED0" w:rsidRPr="00C54B21">
          <w:rPr>
            <w:rStyle w:val="ae"/>
            <w:color w:val="auto"/>
            <w:sz w:val="28"/>
            <w:szCs w:val="28"/>
          </w:rPr>
          <w:t xml:space="preserve"> закон</w:t>
        </w:r>
      </w:hyperlink>
      <w:r w:rsidR="00AF6ED0" w:rsidRPr="00C54B21">
        <w:rPr>
          <w:sz w:val="28"/>
          <w:szCs w:val="28"/>
        </w:rPr>
        <w:t>ом от 24 июля 2007 года № 221-ФЗ «О государстве</w:t>
      </w:r>
      <w:r w:rsidR="00AF6ED0" w:rsidRPr="00C54B21">
        <w:rPr>
          <w:sz w:val="28"/>
          <w:szCs w:val="28"/>
        </w:rPr>
        <w:t>н</w:t>
      </w:r>
      <w:r w:rsidR="00AF6ED0" w:rsidRPr="00C54B21">
        <w:rPr>
          <w:sz w:val="28"/>
          <w:szCs w:val="28"/>
        </w:rPr>
        <w:t>ном кадастре недвижимости» (текст опубликован в газете «Российская газета» от 1 августа 2007 года № 165, газете «Парламентская газета» от 9 августа 2007 года № 99-101, Собрании законодательства Российской Федерации от 30 июля 2007 года № 31 ст. 4017);</w:t>
      </w:r>
    </w:p>
    <w:p w:rsidR="006E160D" w:rsidRPr="00CC46F5" w:rsidRDefault="006E160D" w:rsidP="00CC46F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E160D">
        <w:rPr>
          <w:rFonts w:ascii="Times New Roman" w:hAnsi="Times New Roman" w:cs="Times New Roman"/>
          <w:b w:val="0"/>
          <w:sz w:val="28"/>
          <w:szCs w:val="28"/>
        </w:rPr>
        <w:t>Приказ Министерства экономического развития 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оссийской Федерации </w:t>
      </w:r>
      <w:r w:rsidRPr="006E160D">
        <w:rPr>
          <w:rFonts w:ascii="Times New Roman" w:hAnsi="Times New Roman" w:cs="Times New Roman"/>
          <w:b w:val="0"/>
          <w:sz w:val="28"/>
          <w:szCs w:val="28"/>
        </w:rPr>
        <w:t xml:space="preserve"> от 12 января 2015 </w:t>
      </w:r>
      <w:r>
        <w:rPr>
          <w:rFonts w:ascii="Times New Roman" w:hAnsi="Times New Roman" w:cs="Times New Roman"/>
          <w:b w:val="0"/>
          <w:sz w:val="28"/>
          <w:szCs w:val="28"/>
        </w:rPr>
        <w:t>года № 1 «</w:t>
      </w:r>
      <w:r w:rsidRPr="006E160D">
        <w:rPr>
          <w:rFonts w:ascii="Times New Roman" w:hAnsi="Times New Roman" w:cs="Times New Roman"/>
          <w:b w:val="0"/>
          <w:sz w:val="28"/>
          <w:szCs w:val="28"/>
        </w:rPr>
        <w:t>Об утверждении перечня документов, подтве</w:t>
      </w:r>
      <w:r w:rsidRPr="006E160D">
        <w:rPr>
          <w:rFonts w:ascii="Times New Roman" w:hAnsi="Times New Roman" w:cs="Times New Roman"/>
          <w:b w:val="0"/>
          <w:sz w:val="28"/>
          <w:szCs w:val="28"/>
        </w:rPr>
        <w:t>р</w:t>
      </w:r>
      <w:r w:rsidRPr="006E160D">
        <w:rPr>
          <w:rFonts w:ascii="Times New Roman" w:hAnsi="Times New Roman" w:cs="Times New Roman"/>
          <w:b w:val="0"/>
          <w:sz w:val="28"/>
          <w:szCs w:val="28"/>
        </w:rPr>
        <w:t>ждающих право заявителя на приобретение земельног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участка без проведения торгов» </w:t>
      </w:r>
      <w:r w:rsidRPr="00CC46F5">
        <w:rPr>
          <w:rFonts w:ascii="Times New Roman" w:hAnsi="Times New Roman" w:cs="Times New Roman"/>
          <w:b w:val="0"/>
          <w:sz w:val="28"/>
          <w:szCs w:val="28"/>
        </w:rPr>
        <w:t>(текст опубликован</w:t>
      </w:r>
      <w:r w:rsidR="00CC46F5" w:rsidRPr="00CC46F5">
        <w:rPr>
          <w:rFonts w:ascii="Times New Roman" w:hAnsi="Times New Roman" w:cs="Times New Roman"/>
          <w:b w:val="0"/>
          <w:sz w:val="28"/>
          <w:szCs w:val="28"/>
        </w:rPr>
        <w:t xml:space="preserve"> на официальном интернет-портале правовой и</w:t>
      </w:r>
      <w:r w:rsidR="00CC46F5" w:rsidRPr="00CC46F5">
        <w:rPr>
          <w:rFonts w:ascii="Times New Roman" w:hAnsi="Times New Roman" w:cs="Times New Roman"/>
          <w:b w:val="0"/>
          <w:sz w:val="28"/>
          <w:szCs w:val="28"/>
        </w:rPr>
        <w:t>н</w:t>
      </w:r>
      <w:r w:rsidR="00CC46F5" w:rsidRPr="00CC46F5">
        <w:rPr>
          <w:rFonts w:ascii="Times New Roman" w:hAnsi="Times New Roman" w:cs="Times New Roman"/>
          <w:b w:val="0"/>
          <w:sz w:val="28"/>
          <w:szCs w:val="28"/>
        </w:rPr>
        <w:t>формации http://www.pravo.gov.ru 28 февраля 2015 года</w:t>
      </w:r>
      <w:r w:rsidR="00CC46F5">
        <w:rPr>
          <w:rFonts w:ascii="Times New Roman" w:hAnsi="Times New Roman" w:cs="Times New Roman"/>
          <w:b w:val="0"/>
          <w:sz w:val="28"/>
          <w:szCs w:val="28"/>
        </w:rPr>
        <w:t>);</w:t>
      </w:r>
      <w:proofErr w:type="gramEnd"/>
    </w:p>
    <w:bookmarkStart w:id="13" w:name="sub_259"/>
    <w:p w:rsidR="00474783" w:rsidRDefault="00EE0BBE" w:rsidP="00CC46F5">
      <w:pPr>
        <w:ind w:firstLine="709"/>
        <w:jc w:val="both"/>
        <w:rPr>
          <w:sz w:val="28"/>
          <w:szCs w:val="28"/>
        </w:rPr>
      </w:pPr>
      <w:r w:rsidRPr="00EF3F26">
        <w:rPr>
          <w:sz w:val="28"/>
          <w:szCs w:val="28"/>
        </w:rPr>
        <w:fldChar w:fldCharType="begin"/>
      </w:r>
      <w:r w:rsidR="00EF3F26" w:rsidRPr="00EF3F26">
        <w:rPr>
          <w:sz w:val="28"/>
          <w:szCs w:val="28"/>
        </w:rPr>
        <w:instrText>HYPERLINK "garantF1://23840532.0"</w:instrText>
      </w:r>
      <w:r w:rsidRPr="00EF3F26">
        <w:rPr>
          <w:sz w:val="28"/>
          <w:szCs w:val="28"/>
        </w:rPr>
        <w:fldChar w:fldCharType="separate"/>
      </w:r>
      <w:r w:rsidR="00EF3F26" w:rsidRPr="00EF3F26">
        <w:rPr>
          <w:rStyle w:val="ae"/>
          <w:color w:val="auto"/>
          <w:sz w:val="28"/>
          <w:szCs w:val="28"/>
        </w:rPr>
        <w:t>Законом</w:t>
      </w:r>
      <w:r w:rsidRPr="00EF3F26">
        <w:rPr>
          <w:sz w:val="28"/>
          <w:szCs w:val="28"/>
        </w:rPr>
        <w:fldChar w:fldCharType="end"/>
      </w:r>
      <w:r w:rsidR="00EF3F26" w:rsidRPr="00EF3F26">
        <w:rPr>
          <w:sz w:val="28"/>
          <w:szCs w:val="28"/>
        </w:rPr>
        <w:t xml:space="preserve"> Краснодарского к</w:t>
      </w:r>
      <w:r w:rsidR="00EF3F26">
        <w:rPr>
          <w:sz w:val="28"/>
          <w:szCs w:val="28"/>
        </w:rPr>
        <w:t xml:space="preserve">рая от </w:t>
      </w:r>
      <w:r w:rsidR="00EF3F26" w:rsidRPr="00EF3F26">
        <w:rPr>
          <w:sz w:val="28"/>
          <w:szCs w:val="28"/>
        </w:rPr>
        <w:t>5</w:t>
      </w:r>
      <w:r w:rsidR="00EF3F26">
        <w:rPr>
          <w:sz w:val="28"/>
          <w:szCs w:val="28"/>
        </w:rPr>
        <w:t xml:space="preserve"> ноября </w:t>
      </w:r>
      <w:r w:rsidR="00EF3F26" w:rsidRPr="00EF3F26">
        <w:rPr>
          <w:sz w:val="28"/>
          <w:szCs w:val="28"/>
        </w:rPr>
        <w:t xml:space="preserve">2002 </w:t>
      </w:r>
      <w:r w:rsidR="00EF3F26">
        <w:rPr>
          <w:sz w:val="28"/>
          <w:szCs w:val="28"/>
        </w:rPr>
        <w:t>года №</w:t>
      </w:r>
      <w:r w:rsidR="00E760ED">
        <w:rPr>
          <w:sz w:val="28"/>
          <w:szCs w:val="28"/>
        </w:rPr>
        <w:t> 532-КЗ «</w:t>
      </w:r>
      <w:r w:rsidR="00EF3F26" w:rsidRPr="00EF3F26">
        <w:rPr>
          <w:sz w:val="28"/>
          <w:szCs w:val="28"/>
        </w:rPr>
        <w:t>Об осн</w:t>
      </w:r>
      <w:r w:rsidR="00EF3F26" w:rsidRPr="00EF3F26">
        <w:rPr>
          <w:sz w:val="28"/>
          <w:szCs w:val="28"/>
        </w:rPr>
        <w:t>о</w:t>
      </w:r>
      <w:r w:rsidR="00EF3F26" w:rsidRPr="00EF3F26">
        <w:rPr>
          <w:sz w:val="28"/>
          <w:szCs w:val="28"/>
        </w:rPr>
        <w:t>вах регулирования земельных</w:t>
      </w:r>
      <w:r w:rsidR="00E760ED">
        <w:rPr>
          <w:sz w:val="28"/>
          <w:szCs w:val="28"/>
        </w:rPr>
        <w:t xml:space="preserve"> отношений в Краснодарском крае»</w:t>
      </w:r>
      <w:r w:rsidR="00EF3F26" w:rsidRPr="00EF3F26">
        <w:rPr>
          <w:sz w:val="28"/>
          <w:szCs w:val="28"/>
        </w:rPr>
        <w:t xml:space="preserve"> (текст </w:t>
      </w:r>
      <w:r w:rsidR="00E760ED">
        <w:rPr>
          <w:sz w:val="28"/>
          <w:szCs w:val="28"/>
        </w:rPr>
        <w:t>опу</w:t>
      </w:r>
      <w:r w:rsidR="00E760ED">
        <w:rPr>
          <w:sz w:val="28"/>
          <w:szCs w:val="28"/>
        </w:rPr>
        <w:t>б</w:t>
      </w:r>
      <w:r w:rsidR="00E760ED">
        <w:rPr>
          <w:sz w:val="28"/>
          <w:szCs w:val="28"/>
        </w:rPr>
        <w:t>ликован в газете «Кубанские новости»</w:t>
      </w:r>
      <w:r w:rsidR="00EF3F26" w:rsidRPr="00EF3F26">
        <w:rPr>
          <w:sz w:val="28"/>
          <w:szCs w:val="28"/>
        </w:rPr>
        <w:t xml:space="preserve"> от 14 ноября 2002 года </w:t>
      </w:r>
      <w:r w:rsidR="00E760ED">
        <w:rPr>
          <w:sz w:val="28"/>
          <w:szCs w:val="28"/>
        </w:rPr>
        <w:t>№</w:t>
      </w:r>
      <w:r w:rsidR="00EF3F26" w:rsidRPr="00EF3F26">
        <w:rPr>
          <w:sz w:val="28"/>
          <w:szCs w:val="28"/>
        </w:rPr>
        <w:t> 240</w:t>
      </w:r>
      <w:r w:rsidR="00E760ED">
        <w:rPr>
          <w:sz w:val="28"/>
          <w:szCs w:val="28"/>
        </w:rPr>
        <w:t>,</w:t>
      </w:r>
      <w:r w:rsidR="00EF3F26" w:rsidRPr="00EF3F26">
        <w:rPr>
          <w:sz w:val="28"/>
          <w:szCs w:val="28"/>
        </w:rPr>
        <w:t xml:space="preserve"> Инфо</w:t>
      </w:r>
      <w:r w:rsidR="00EF3F26" w:rsidRPr="00EF3F26">
        <w:rPr>
          <w:sz w:val="28"/>
          <w:szCs w:val="28"/>
        </w:rPr>
        <w:t>р</w:t>
      </w:r>
      <w:r w:rsidR="00EF3F26" w:rsidRPr="00EF3F26">
        <w:rPr>
          <w:sz w:val="28"/>
          <w:szCs w:val="28"/>
        </w:rPr>
        <w:t>мационном бюллетене Законодательно</w:t>
      </w:r>
      <w:r w:rsidR="00E760ED">
        <w:rPr>
          <w:sz w:val="28"/>
          <w:szCs w:val="28"/>
        </w:rPr>
        <w:t>го Собрания Краснодарского края</w:t>
      </w:r>
      <w:r w:rsidR="00EF3F26" w:rsidRPr="00EF3F26">
        <w:rPr>
          <w:sz w:val="28"/>
          <w:szCs w:val="28"/>
        </w:rPr>
        <w:t xml:space="preserve"> от </w:t>
      </w:r>
      <w:r w:rsidR="00E760ED">
        <w:rPr>
          <w:sz w:val="28"/>
          <w:szCs w:val="28"/>
        </w:rPr>
        <w:t>18 ноября 2002 года № 40 (70);</w:t>
      </w:r>
      <w:bookmarkEnd w:id="13"/>
    </w:p>
    <w:p w:rsidR="00CD578F" w:rsidRPr="00D43B4F" w:rsidRDefault="00242F98" w:rsidP="00474783">
      <w:pPr>
        <w:ind w:firstLine="708"/>
        <w:jc w:val="both"/>
        <w:rPr>
          <w:color w:val="000000" w:themeColor="text1"/>
          <w:sz w:val="28"/>
          <w:szCs w:val="28"/>
        </w:rPr>
      </w:pPr>
      <w:hyperlink r:id="rId18" w:history="1">
        <w:r w:rsidR="00AF6ED0" w:rsidRPr="00C54B21">
          <w:rPr>
            <w:rStyle w:val="ae"/>
            <w:color w:val="auto"/>
            <w:sz w:val="28"/>
            <w:szCs w:val="28"/>
          </w:rPr>
          <w:t>Устав</w:t>
        </w:r>
      </w:hyperlink>
      <w:r w:rsidR="00AF6ED0" w:rsidRPr="00C54B21">
        <w:rPr>
          <w:sz w:val="28"/>
          <w:szCs w:val="28"/>
        </w:rPr>
        <w:t xml:space="preserve">ом </w:t>
      </w:r>
      <w:r w:rsidR="005371DE">
        <w:rPr>
          <w:sz w:val="28"/>
          <w:szCs w:val="28"/>
        </w:rPr>
        <w:t>администрации Старомышастовского сельского поселения</w:t>
      </w:r>
      <w:r w:rsidR="00E81E8E" w:rsidRPr="00C54B21">
        <w:rPr>
          <w:sz w:val="28"/>
          <w:szCs w:val="28"/>
        </w:rPr>
        <w:t xml:space="preserve"> </w:t>
      </w:r>
      <w:r w:rsidR="00756D99" w:rsidRPr="00D43B4F">
        <w:rPr>
          <w:color w:val="000000" w:themeColor="text1"/>
          <w:sz w:val="28"/>
          <w:szCs w:val="28"/>
        </w:rPr>
        <w:t>(</w:t>
      </w:r>
      <w:r w:rsidR="00D43B4F" w:rsidRPr="00D43B4F">
        <w:rPr>
          <w:color w:val="000000" w:themeColor="text1"/>
          <w:sz w:val="28"/>
          <w:szCs w:val="28"/>
        </w:rPr>
        <w:t>акт обнародования).</w:t>
      </w:r>
    </w:p>
    <w:p w:rsidR="00AF6ED0" w:rsidRPr="005371DE" w:rsidRDefault="00AF6ED0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FF0000"/>
          <w:sz w:val="28"/>
          <w:szCs w:val="28"/>
        </w:rPr>
      </w:pPr>
    </w:p>
    <w:p w:rsidR="0000390E" w:rsidRPr="00C54B21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6</w:t>
      </w:r>
      <w:r w:rsidR="00765B48" w:rsidRPr="00C54B21">
        <w:rPr>
          <w:sz w:val="28"/>
          <w:szCs w:val="28"/>
        </w:rPr>
        <w:t xml:space="preserve">. ИСЧЕРПЫВАЮЩИЙ ПЕРЕЧЕНЬ ДОКУМЕНТОВ,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НЕОБХОДИМЫХ</w:t>
      </w:r>
      <w:proofErr w:type="gramEnd"/>
      <w:r w:rsidRPr="00C54B21">
        <w:rPr>
          <w:sz w:val="28"/>
          <w:szCs w:val="28"/>
        </w:rPr>
        <w:t xml:space="preserve"> В СООТВЕТСТВИИ С НОРМАТИВНЫМИ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ПРАВОВЫМИ АКТАМИ ДЛЯ ПРЕДОСТАВЛЕНИЯ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 И УСЛУГ, КОТОРЫЕ ЯВЛЯЮТСЯ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НЕОБХОДИМЫМИ</w:t>
      </w:r>
      <w:proofErr w:type="gramEnd"/>
      <w:r w:rsidRPr="00C54B21">
        <w:rPr>
          <w:sz w:val="28"/>
          <w:szCs w:val="28"/>
        </w:rPr>
        <w:t xml:space="preserve"> И ОБЯЗАТЕЛЬНЫМИ ДЛЯ ПРЕДОСТАВЛЕНИЯ МУНИЦИПАЛЬНОЙ УСЛУГИ, ПОДЛЕЖАЩИХ ПРЕДСТАВЛЕНИЮ </w:t>
      </w:r>
    </w:p>
    <w:p w:rsidR="00397F4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C73935" w:rsidRDefault="00C73935" w:rsidP="004747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4783">
        <w:rPr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9272F7" w:rsidRPr="009272F7" w:rsidRDefault="009272F7" w:rsidP="009272F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2.6.1.1. </w:t>
      </w:r>
      <w:r w:rsidRPr="009272F7">
        <w:rPr>
          <w:sz w:val="28"/>
          <w:szCs w:val="28"/>
        </w:rPr>
        <w:t>В случае подачи заявления о предоставлении земельного участка</w:t>
      </w:r>
      <w:r>
        <w:rPr>
          <w:sz w:val="28"/>
          <w:szCs w:val="28"/>
        </w:rPr>
        <w:t>:</w:t>
      </w:r>
    </w:p>
    <w:p w:rsidR="009471C1" w:rsidRDefault="009471C1" w:rsidP="008E0F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6FC6">
        <w:rPr>
          <w:sz w:val="28"/>
          <w:szCs w:val="28"/>
        </w:rPr>
        <w:lastRenderedPageBreak/>
        <w:t xml:space="preserve">1) </w:t>
      </w:r>
      <w:r w:rsidRPr="009471C1">
        <w:rPr>
          <w:sz w:val="28"/>
          <w:szCs w:val="28"/>
        </w:rPr>
        <w:t>Заявление о предоставлении земельного участка</w:t>
      </w:r>
      <w:r w:rsidRPr="00696FC6">
        <w:rPr>
          <w:sz w:val="28"/>
          <w:szCs w:val="28"/>
        </w:rPr>
        <w:t xml:space="preserve"> (по форме согласно приложению № 1 к Регламенту).</w:t>
      </w:r>
    </w:p>
    <w:p w:rsidR="009272F7" w:rsidRDefault="009272F7" w:rsidP="008E0F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заявлении указывается: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212"/>
      <w:r w:rsidRPr="009272F7">
        <w:rPr>
          <w:sz w:val="28"/>
          <w:szCs w:val="28"/>
        </w:rPr>
        <w:t>фамилия, имя, отчество, место жительства заявителя и реквизиты док</w:t>
      </w:r>
      <w:r w:rsidRPr="009272F7">
        <w:rPr>
          <w:sz w:val="28"/>
          <w:szCs w:val="28"/>
        </w:rPr>
        <w:t>у</w:t>
      </w:r>
      <w:r w:rsidRPr="009272F7">
        <w:rPr>
          <w:sz w:val="28"/>
          <w:szCs w:val="28"/>
        </w:rPr>
        <w:t>мента, удостоверяющего личность заявителя (для гражданина);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213"/>
      <w:bookmarkEnd w:id="14"/>
      <w:r w:rsidRPr="009272F7">
        <w:rPr>
          <w:sz w:val="28"/>
          <w:szCs w:val="28"/>
        </w:rPr>
        <w:t>наименование и место нахождения заявителя (для крестьянского (фе</w:t>
      </w:r>
      <w:r w:rsidRPr="009272F7">
        <w:rPr>
          <w:sz w:val="28"/>
          <w:szCs w:val="28"/>
        </w:rPr>
        <w:t>р</w:t>
      </w:r>
      <w:r w:rsidRPr="009272F7">
        <w:rPr>
          <w:sz w:val="28"/>
          <w:szCs w:val="28"/>
        </w:rPr>
        <w:t xml:space="preserve">мерского) хозяйства), а также государственный регистрационный номер записи о государственной регистрации крестьянского (фермерского) хозяйства в </w:t>
      </w:r>
      <w:hyperlink r:id="rId19" w:history="1">
        <w:r>
          <w:rPr>
            <w:sz w:val="28"/>
            <w:szCs w:val="28"/>
          </w:rPr>
          <w:t>Е</w:t>
        </w:r>
        <w:r w:rsidRPr="009272F7">
          <w:rPr>
            <w:sz w:val="28"/>
            <w:szCs w:val="28"/>
          </w:rPr>
          <w:t>д</w:t>
        </w:r>
        <w:r w:rsidRPr="009272F7">
          <w:rPr>
            <w:sz w:val="28"/>
            <w:szCs w:val="28"/>
          </w:rPr>
          <w:t>и</w:t>
        </w:r>
        <w:r w:rsidRPr="009272F7">
          <w:rPr>
            <w:sz w:val="28"/>
            <w:szCs w:val="28"/>
          </w:rPr>
          <w:t>ном государственном реестре юридических лиц</w:t>
        </w:r>
      </w:hyperlink>
      <w:r w:rsidRPr="009272F7">
        <w:rPr>
          <w:sz w:val="28"/>
          <w:szCs w:val="28"/>
        </w:rPr>
        <w:t>, идентифика</w:t>
      </w:r>
      <w:r w:rsidR="004F68BB">
        <w:rPr>
          <w:sz w:val="28"/>
          <w:szCs w:val="28"/>
        </w:rPr>
        <w:t>ционный номер налогоплательщика</w:t>
      </w:r>
      <w:r w:rsidRPr="009272F7">
        <w:rPr>
          <w:sz w:val="28"/>
          <w:szCs w:val="28"/>
        </w:rPr>
        <w:t>;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214"/>
      <w:bookmarkEnd w:id="15"/>
      <w:r w:rsidRPr="009272F7">
        <w:rPr>
          <w:sz w:val="28"/>
          <w:szCs w:val="28"/>
        </w:rPr>
        <w:t>кадастровый номер испрашиваемого земельного участка;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215"/>
      <w:bookmarkEnd w:id="16"/>
      <w:r w:rsidRPr="009272F7">
        <w:rPr>
          <w:sz w:val="28"/>
          <w:szCs w:val="28"/>
        </w:rPr>
        <w:t>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216"/>
      <w:bookmarkEnd w:id="17"/>
      <w:r w:rsidRPr="009272F7">
        <w:rPr>
          <w:sz w:val="28"/>
          <w:szCs w:val="28"/>
        </w:rPr>
        <w:t>цель использования земельного участка;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217"/>
      <w:bookmarkEnd w:id="18"/>
      <w:r w:rsidRPr="009272F7">
        <w:rPr>
          <w:sz w:val="28"/>
          <w:szCs w:val="28"/>
        </w:rPr>
        <w:t>реквизиты решения об утверждении документа территориального план</w:t>
      </w:r>
      <w:r w:rsidRPr="009272F7">
        <w:rPr>
          <w:sz w:val="28"/>
          <w:szCs w:val="28"/>
        </w:rPr>
        <w:t>и</w:t>
      </w:r>
      <w:r w:rsidRPr="009272F7">
        <w:rPr>
          <w:sz w:val="28"/>
          <w:szCs w:val="28"/>
        </w:rPr>
        <w:t>рования и (или) проекта планировки территории в случае, если земельный уч</w:t>
      </w:r>
      <w:r w:rsidRPr="009272F7">
        <w:rPr>
          <w:sz w:val="28"/>
          <w:szCs w:val="28"/>
        </w:rPr>
        <w:t>а</w:t>
      </w:r>
      <w:r w:rsidRPr="009272F7">
        <w:rPr>
          <w:sz w:val="28"/>
          <w:szCs w:val="28"/>
        </w:rPr>
        <w:t>сток предоставляется для размещения объектов, предусмотренных этим док</w:t>
      </w:r>
      <w:r w:rsidRPr="009272F7">
        <w:rPr>
          <w:sz w:val="28"/>
          <w:szCs w:val="28"/>
        </w:rPr>
        <w:t>у</w:t>
      </w:r>
      <w:r w:rsidRPr="009272F7">
        <w:rPr>
          <w:sz w:val="28"/>
          <w:szCs w:val="28"/>
        </w:rPr>
        <w:t>ментом и (или) этим проектом;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" w:name="sub_218"/>
      <w:bookmarkEnd w:id="19"/>
      <w:r w:rsidRPr="009272F7">
        <w:rPr>
          <w:sz w:val="28"/>
          <w:szCs w:val="28"/>
        </w:rPr>
        <w:t>реквизиты решения о предварительном согласовании предоставления з</w:t>
      </w:r>
      <w:r w:rsidRPr="009272F7">
        <w:rPr>
          <w:sz w:val="28"/>
          <w:szCs w:val="28"/>
        </w:rPr>
        <w:t>е</w:t>
      </w:r>
      <w:r w:rsidRPr="009272F7">
        <w:rPr>
          <w:sz w:val="28"/>
          <w:szCs w:val="28"/>
        </w:rPr>
        <w:t>мельного участка в случае, если испрашиваемый земельный участок образов</w:t>
      </w:r>
      <w:r w:rsidRPr="009272F7">
        <w:rPr>
          <w:sz w:val="28"/>
          <w:szCs w:val="28"/>
        </w:rPr>
        <w:t>ы</w:t>
      </w:r>
      <w:r w:rsidRPr="009272F7">
        <w:rPr>
          <w:sz w:val="28"/>
          <w:szCs w:val="28"/>
        </w:rPr>
        <w:t>вался или его границы уточнялись на основании данного решения;</w:t>
      </w:r>
    </w:p>
    <w:p w:rsidR="009272F7" w:rsidRPr="009272F7" w:rsidRDefault="009272F7" w:rsidP="009272F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219"/>
      <w:bookmarkEnd w:id="20"/>
      <w:r w:rsidRPr="009272F7">
        <w:rPr>
          <w:sz w:val="28"/>
          <w:szCs w:val="28"/>
        </w:rPr>
        <w:t>почтовый адрес и (или) адрес электронной почты для связи с заявителем.</w:t>
      </w:r>
    </w:p>
    <w:p w:rsidR="00532622" w:rsidRPr="00532622" w:rsidRDefault="00532622" w:rsidP="0053262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221"/>
      <w:bookmarkEnd w:id="21"/>
      <w:r w:rsidRPr="00532622">
        <w:rPr>
          <w:sz w:val="28"/>
          <w:szCs w:val="28"/>
        </w:rPr>
        <w:t xml:space="preserve">2) </w:t>
      </w:r>
      <w:r w:rsidR="000D647B">
        <w:rPr>
          <w:sz w:val="28"/>
          <w:szCs w:val="28"/>
        </w:rPr>
        <w:t>Д</w:t>
      </w:r>
      <w:r w:rsidRPr="00532622">
        <w:rPr>
          <w:sz w:val="28"/>
          <w:szCs w:val="28"/>
        </w:rPr>
        <w:t>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заявителя;</w:t>
      </w:r>
    </w:p>
    <w:p w:rsidR="00532622" w:rsidRPr="00532622" w:rsidRDefault="004F68BB" w:rsidP="0053262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223"/>
      <w:bookmarkEnd w:id="22"/>
      <w:r>
        <w:rPr>
          <w:sz w:val="28"/>
          <w:szCs w:val="28"/>
        </w:rPr>
        <w:t>3</w:t>
      </w:r>
      <w:r w:rsidR="00532622" w:rsidRPr="00532622">
        <w:rPr>
          <w:sz w:val="28"/>
          <w:szCs w:val="28"/>
        </w:rPr>
        <w:t>) Копия документа, удостоверяющего личность заявителя, являющегося физическим лицом, либо личность представителя физического или крестья</w:t>
      </w:r>
      <w:r w:rsidR="00532622" w:rsidRPr="00532622">
        <w:rPr>
          <w:sz w:val="28"/>
          <w:szCs w:val="28"/>
        </w:rPr>
        <w:t>н</w:t>
      </w:r>
      <w:r w:rsidR="00532622" w:rsidRPr="00532622">
        <w:rPr>
          <w:sz w:val="28"/>
          <w:szCs w:val="28"/>
        </w:rPr>
        <w:t>ского (фермерского) хозяйства.</w:t>
      </w:r>
    </w:p>
    <w:bookmarkEnd w:id="23"/>
    <w:p w:rsidR="00536474" w:rsidRPr="009272F7" w:rsidRDefault="00536474" w:rsidP="005364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2.6.1.2. </w:t>
      </w:r>
      <w:r w:rsidRPr="009272F7">
        <w:rPr>
          <w:sz w:val="28"/>
          <w:szCs w:val="28"/>
        </w:rPr>
        <w:t xml:space="preserve">В случае подачи заявления о </w:t>
      </w:r>
      <w:r>
        <w:rPr>
          <w:sz w:val="28"/>
          <w:szCs w:val="28"/>
        </w:rPr>
        <w:t xml:space="preserve">предварительном согласовании </w:t>
      </w:r>
      <w:r w:rsidRPr="009272F7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9272F7">
        <w:rPr>
          <w:sz w:val="28"/>
          <w:szCs w:val="28"/>
        </w:rPr>
        <w:t xml:space="preserve"> земельного участка</w:t>
      </w:r>
      <w:r>
        <w:rPr>
          <w:sz w:val="28"/>
          <w:szCs w:val="28"/>
        </w:rPr>
        <w:t>:</w:t>
      </w:r>
    </w:p>
    <w:p w:rsid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225"/>
      <w:r>
        <w:rPr>
          <w:sz w:val="28"/>
          <w:szCs w:val="28"/>
        </w:rPr>
        <w:t xml:space="preserve">1) </w:t>
      </w:r>
      <w:r w:rsidRPr="009471C1">
        <w:rPr>
          <w:sz w:val="28"/>
          <w:szCs w:val="28"/>
        </w:rPr>
        <w:t xml:space="preserve">Заявление о </w:t>
      </w:r>
      <w:r>
        <w:rPr>
          <w:sz w:val="28"/>
          <w:szCs w:val="28"/>
        </w:rPr>
        <w:t xml:space="preserve">предварительном согласовании </w:t>
      </w:r>
      <w:r w:rsidRPr="009272F7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</w:t>
      </w:r>
      <w:r w:rsidRPr="009471C1">
        <w:rPr>
          <w:sz w:val="28"/>
          <w:szCs w:val="28"/>
        </w:rPr>
        <w:t>земельн</w:t>
      </w:r>
      <w:r w:rsidRPr="009471C1">
        <w:rPr>
          <w:sz w:val="28"/>
          <w:szCs w:val="28"/>
        </w:rPr>
        <w:t>о</w:t>
      </w:r>
      <w:r w:rsidRPr="009471C1">
        <w:rPr>
          <w:sz w:val="28"/>
          <w:szCs w:val="28"/>
        </w:rPr>
        <w:t>го участка</w:t>
      </w:r>
      <w:r w:rsidRPr="00696FC6">
        <w:rPr>
          <w:sz w:val="28"/>
          <w:szCs w:val="28"/>
        </w:rPr>
        <w:t xml:space="preserve"> (по форме согласно приложению № </w:t>
      </w:r>
      <w:r>
        <w:rPr>
          <w:sz w:val="28"/>
          <w:szCs w:val="28"/>
        </w:rPr>
        <w:t>2</w:t>
      </w:r>
      <w:r w:rsidRPr="00696FC6">
        <w:rPr>
          <w:sz w:val="28"/>
          <w:szCs w:val="28"/>
        </w:rPr>
        <w:t xml:space="preserve"> к Регламенту)</w:t>
      </w:r>
      <w:r>
        <w:rPr>
          <w:sz w:val="28"/>
          <w:szCs w:val="28"/>
        </w:rPr>
        <w:t>.</w:t>
      </w:r>
    </w:p>
    <w:p w:rsidR="00536474" w:rsidRDefault="00536474" w:rsidP="00536474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sz w:val="28"/>
          <w:szCs w:val="28"/>
        </w:rPr>
        <w:t>В заявлении указывается: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36474">
        <w:rPr>
          <w:sz w:val="28"/>
          <w:szCs w:val="28"/>
        </w:rPr>
        <w:t>фамилия, имя и (при наличии) отчество, место жительства заявителя, ре</w:t>
      </w:r>
      <w:r w:rsidRPr="00536474">
        <w:rPr>
          <w:sz w:val="28"/>
          <w:szCs w:val="28"/>
        </w:rPr>
        <w:t>к</w:t>
      </w:r>
      <w:r w:rsidRPr="00536474">
        <w:rPr>
          <w:sz w:val="28"/>
          <w:szCs w:val="28"/>
        </w:rPr>
        <w:t>визиты документа, удостоверяющего личность заявителя (для гражданина);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226"/>
      <w:bookmarkEnd w:id="24"/>
      <w:r w:rsidRPr="00536474">
        <w:rPr>
          <w:sz w:val="28"/>
          <w:szCs w:val="28"/>
        </w:rPr>
        <w:t>наименование и место нахождения заявителя (для крестьянского (фе</w:t>
      </w:r>
      <w:r w:rsidRPr="00536474">
        <w:rPr>
          <w:sz w:val="28"/>
          <w:szCs w:val="28"/>
        </w:rPr>
        <w:t>р</w:t>
      </w:r>
      <w:r w:rsidRPr="00536474">
        <w:rPr>
          <w:sz w:val="28"/>
          <w:szCs w:val="28"/>
        </w:rPr>
        <w:t xml:space="preserve">мерского) хозяйства), а также государственный регистрационный номер записи о государственной регистрации крестьянского (фермерского) хозяйства в </w:t>
      </w:r>
      <w:hyperlink r:id="rId20" w:history="1">
        <w:r>
          <w:rPr>
            <w:sz w:val="28"/>
            <w:szCs w:val="28"/>
          </w:rPr>
          <w:t>Е</w:t>
        </w:r>
        <w:r w:rsidRPr="00536474">
          <w:rPr>
            <w:sz w:val="28"/>
            <w:szCs w:val="28"/>
          </w:rPr>
          <w:t>д</w:t>
        </w:r>
        <w:r w:rsidRPr="00536474">
          <w:rPr>
            <w:sz w:val="28"/>
            <w:szCs w:val="28"/>
          </w:rPr>
          <w:t>и</w:t>
        </w:r>
        <w:r w:rsidRPr="00536474">
          <w:rPr>
            <w:sz w:val="28"/>
            <w:szCs w:val="28"/>
          </w:rPr>
          <w:t>ном государственном реестре юридических лиц</w:t>
        </w:r>
      </w:hyperlink>
      <w:r w:rsidRPr="00536474">
        <w:rPr>
          <w:sz w:val="28"/>
          <w:szCs w:val="28"/>
        </w:rPr>
        <w:t xml:space="preserve"> и идентифика</w:t>
      </w:r>
      <w:r>
        <w:rPr>
          <w:sz w:val="28"/>
          <w:szCs w:val="28"/>
        </w:rPr>
        <w:t>ционный номер налогоплательщика</w:t>
      </w:r>
      <w:r w:rsidRPr="00536474">
        <w:rPr>
          <w:sz w:val="28"/>
          <w:szCs w:val="28"/>
        </w:rPr>
        <w:t>;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" w:name="sub_227"/>
      <w:bookmarkEnd w:id="25"/>
      <w:r w:rsidRPr="00536474">
        <w:rPr>
          <w:sz w:val="28"/>
          <w:szCs w:val="28"/>
        </w:rPr>
        <w:t xml:space="preserve">кадастровый номер земельного участка, </w:t>
      </w:r>
      <w:proofErr w:type="gramStart"/>
      <w:r w:rsidRPr="00536474">
        <w:rPr>
          <w:sz w:val="28"/>
          <w:szCs w:val="28"/>
        </w:rPr>
        <w:t>заявление</w:t>
      </w:r>
      <w:proofErr w:type="gramEnd"/>
      <w:r w:rsidRPr="00536474">
        <w:rPr>
          <w:sz w:val="28"/>
          <w:szCs w:val="28"/>
        </w:rPr>
        <w:t xml:space="preserve"> о предварительном с</w:t>
      </w:r>
      <w:r w:rsidRPr="00536474">
        <w:rPr>
          <w:sz w:val="28"/>
          <w:szCs w:val="28"/>
        </w:rPr>
        <w:t>о</w:t>
      </w:r>
      <w:r w:rsidRPr="00536474">
        <w:rPr>
          <w:sz w:val="28"/>
          <w:szCs w:val="28"/>
        </w:rPr>
        <w:t>гласовании предоставления которого подано, в случае, если границы такого з</w:t>
      </w:r>
      <w:r w:rsidRPr="00536474">
        <w:rPr>
          <w:sz w:val="28"/>
          <w:szCs w:val="28"/>
        </w:rPr>
        <w:t>е</w:t>
      </w:r>
      <w:r w:rsidRPr="00536474">
        <w:rPr>
          <w:sz w:val="28"/>
          <w:szCs w:val="28"/>
        </w:rPr>
        <w:t xml:space="preserve">мельного участка подлежат уточнению в соответствии с </w:t>
      </w:r>
      <w:hyperlink r:id="rId21" w:history="1">
        <w:r w:rsidRPr="00536474">
          <w:rPr>
            <w:sz w:val="28"/>
            <w:szCs w:val="28"/>
          </w:rPr>
          <w:t>Федеральным законом</w:t>
        </w:r>
      </w:hyperlink>
      <w:r w:rsidRPr="0053647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36474">
        <w:rPr>
          <w:sz w:val="28"/>
          <w:szCs w:val="28"/>
        </w:rPr>
        <w:t>О государственном кадастре недвижимости</w:t>
      </w:r>
      <w:r>
        <w:rPr>
          <w:sz w:val="28"/>
          <w:szCs w:val="28"/>
        </w:rPr>
        <w:t>»</w:t>
      </w:r>
      <w:r w:rsidRPr="00536474">
        <w:rPr>
          <w:sz w:val="28"/>
          <w:szCs w:val="28"/>
        </w:rPr>
        <w:t>;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" w:name="sub_228"/>
      <w:bookmarkEnd w:id="26"/>
      <w:r w:rsidRPr="00536474">
        <w:rPr>
          <w:sz w:val="28"/>
          <w:szCs w:val="28"/>
        </w:rPr>
        <w:lastRenderedPageBreak/>
        <w:t>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" w:name="sub_229"/>
      <w:bookmarkEnd w:id="27"/>
      <w:proofErr w:type="gramStart"/>
      <w:r w:rsidRPr="00536474">
        <w:rPr>
          <w:sz w:val="28"/>
          <w:szCs w:val="28"/>
        </w:rPr>
        <w:t>кадастровый номер земельного участка или кадастровые номера земел</w:t>
      </w:r>
      <w:r w:rsidRPr="00536474">
        <w:rPr>
          <w:sz w:val="28"/>
          <w:szCs w:val="28"/>
        </w:rPr>
        <w:t>ь</w:t>
      </w:r>
      <w:r w:rsidRPr="00536474">
        <w:rPr>
          <w:sz w:val="28"/>
          <w:szCs w:val="28"/>
        </w:rPr>
        <w:t>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</w:t>
      </w:r>
      <w:r w:rsidRPr="00536474">
        <w:rPr>
          <w:sz w:val="28"/>
          <w:szCs w:val="28"/>
        </w:rPr>
        <w:t>н</w:t>
      </w:r>
      <w:r w:rsidRPr="00536474">
        <w:rPr>
          <w:sz w:val="28"/>
          <w:szCs w:val="28"/>
        </w:rPr>
        <w:t>ных характеристиках лесных участков предусмотрено образование испрашив</w:t>
      </w:r>
      <w:r w:rsidRPr="00536474">
        <w:rPr>
          <w:sz w:val="28"/>
          <w:szCs w:val="28"/>
        </w:rPr>
        <w:t>а</w:t>
      </w:r>
      <w:r w:rsidRPr="00536474">
        <w:rPr>
          <w:sz w:val="28"/>
          <w:szCs w:val="28"/>
        </w:rPr>
        <w:t>емого земельного участка, в случае, если сведения о таких земельных участках внесены в государственный кадастр недвижимости;</w:t>
      </w:r>
      <w:proofErr w:type="gramEnd"/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9" w:name="sub_231"/>
      <w:bookmarkEnd w:id="28"/>
      <w:r w:rsidRPr="00536474">
        <w:rPr>
          <w:sz w:val="28"/>
          <w:szCs w:val="28"/>
        </w:rPr>
        <w:t>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0" w:name="sub_232"/>
      <w:bookmarkEnd w:id="29"/>
      <w:r w:rsidRPr="00536474">
        <w:rPr>
          <w:sz w:val="28"/>
          <w:szCs w:val="28"/>
        </w:rPr>
        <w:t>цель использования земельного участка;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1" w:name="sub_234"/>
      <w:bookmarkEnd w:id="30"/>
      <w:r w:rsidRPr="00536474">
        <w:rPr>
          <w:sz w:val="28"/>
          <w:szCs w:val="28"/>
        </w:rPr>
        <w:t>реквизиты решения об утверждении документа территориального план</w:t>
      </w:r>
      <w:r w:rsidRPr="00536474">
        <w:rPr>
          <w:sz w:val="28"/>
          <w:szCs w:val="28"/>
        </w:rPr>
        <w:t>и</w:t>
      </w:r>
      <w:r w:rsidRPr="00536474">
        <w:rPr>
          <w:sz w:val="28"/>
          <w:szCs w:val="28"/>
        </w:rPr>
        <w:t>рования и (или) проекта планировки территории в случае, если земельный уч</w:t>
      </w:r>
      <w:r w:rsidRPr="00536474">
        <w:rPr>
          <w:sz w:val="28"/>
          <w:szCs w:val="28"/>
        </w:rPr>
        <w:t>а</w:t>
      </w:r>
      <w:r w:rsidRPr="00536474">
        <w:rPr>
          <w:sz w:val="28"/>
          <w:szCs w:val="28"/>
        </w:rPr>
        <w:t xml:space="preserve">сток предоставляется для размещения объектов, предусмотренных </w:t>
      </w:r>
      <w:proofErr w:type="gramStart"/>
      <w:r w:rsidRPr="00536474">
        <w:rPr>
          <w:sz w:val="28"/>
          <w:szCs w:val="28"/>
        </w:rPr>
        <w:t>указанными</w:t>
      </w:r>
      <w:proofErr w:type="gramEnd"/>
      <w:r w:rsidRPr="00536474">
        <w:rPr>
          <w:sz w:val="28"/>
          <w:szCs w:val="28"/>
        </w:rPr>
        <w:t xml:space="preserve"> документом и (или) проектом;</w:t>
      </w:r>
    </w:p>
    <w:p w:rsidR="00536474" w:rsidRPr="00536474" w:rsidRDefault="00536474" w:rsidP="005364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2" w:name="sub_235"/>
      <w:bookmarkEnd w:id="31"/>
      <w:r w:rsidRPr="00536474">
        <w:rPr>
          <w:sz w:val="28"/>
          <w:szCs w:val="28"/>
        </w:rPr>
        <w:t>почтовый адрес и (или) адрес электронной почты для связи с заявителем.</w:t>
      </w:r>
    </w:p>
    <w:p w:rsidR="001A0C02" w:rsidRPr="001A0C02" w:rsidRDefault="001A0C02" w:rsidP="001A0C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3" w:name="sub_237"/>
      <w:bookmarkEnd w:id="32"/>
      <w:r w:rsidRPr="001A0C02">
        <w:rPr>
          <w:sz w:val="28"/>
          <w:szCs w:val="28"/>
        </w:rPr>
        <w:t>2) Копия документа, удостоверяющего личность заявителя, являющегося физическим лицом, либо личность представителя физического или крестья</w:t>
      </w:r>
      <w:r w:rsidRPr="001A0C02">
        <w:rPr>
          <w:sz w:val="28"/>
          <w:szCs w:val="28"/>
        </w:rPr>
        <w:t>н</w:t>
      </w:r>
      <w:r w:rsidRPr="001A0C02">
        <w:rPr>
          <w:sz w:val="28"/>
          <w:szCs w:val="28"/>
        </w:rPr>
        <w:t>ского (фермерского) хозяйства;</w:t>
      </w:r>
    </w:p>
    <w:p w:rsidR="001A0C02" w:rsidRPr="001A0C02" w:rsidRDefault="001A0C02" w:rsidP="001A0C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4" w:name="sub_238"/>
      <w:bookmarkEnd w:id="33"/>
      <w:r w:rsidRPr="001A0C02">
        <w:rPr>
          <w:sz w:val="28"/>
          <w:szCs w:val="28"/>
        </w:rPr>
        <w:t xml:space="preserve">3) </w:t>
      </w:r>
      <w:r>
        <w:rPr>
          <w:sz w:val="28"/>
          <w:szCs w:val="28"/>
        </w:rPr>
        <w:t>С</w:t>
      </w:r>
      <w:r w:rsidRPr="001A0C02">
        <w:rPr>
          <w:sz w:val="28"/>
          <w:szCs w:val="28"/>
        </w:rPr>
        <w:t>хема расположения земельного участка в случае, если испрашива</w:t>
      </w:r>
      <w:r w:rsidRPr="001A0C02">
        <w:rPr>
          <w:sz w:val="28"/>
          <w:szCs w:val="28"/>
        </w:rPr>
        <w:t>е</w:t>
      </w:r>
      <w:r w:rsidRPr="001A0C02">
        <w:rPr>
          <w:sz w:val="28"/>
          <w:szCs w:val="28"/>
        </w:rPr>
        <w:t>мый земельный участок предстоит образовать и отсутствует проект межевания территории, в границах которой предстоит образовать такой земельный уч</w:t>
      </w:r>
      <w:r w:rsidRPr="001A0C02">
        <w:rPr>
          <w:sz w:val="28"/>
          <w:szCs w:val="28"/>
        </w:rPr>
        <w:t>а</w:t>
      </w:r>
      <w:r w:rsidRPr="001A0C02">
        <w:rPr>
          <w:sz w:val="28"/>
          <w:szCs w:val="28"/>
        </w:rPr>
        <w:t>сток;</w:t>
      </w:r>
    </w:p>
    <w:p w:rsidR="001A0C02" w:rsidRPr="001A0C02" w:rsidRDefault="001A0C02" w:rsidP="001A0C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5" w:name="sub_239"/>
      <w:bookmarkEnd w:id="34"/>
      <w:r w:rsidRPr="001A0C02">
        <w:rPr>
          <w:sz w:val="28"/>
          <w:szCs w:val="28"/>
        </w:rPr>
        <w:t xml:space="preserve">4) </w:t>
      </w:r>
      <w:r>
        <w:rPr>
          <w:sz w:val="28"/>
          <w:szCs w:val="28"/>
        </w:rPr>
        <w:t>П</w:t>
      </w:r>
      <w:r w:rsidRPr="001A0C02">
        <w:rPr>
          <w:sz w:val="28"/>
          <w:szCs w:val="28"/>
        </w:rPr>
        <w:t>роектная документация о местоположении, границах, площади и об иных количественных и качественных характеристиках лесных участков в сл</w:t>
      </w:r>
      <w:r w:rsidRPr="001A0C02">
        <w:rPr>
          <w:sz w:val="28"/>
          <w:szCs w:val="28"/>
        </w:rPr>
        <w:t>у</w:t>
      </w:r>
      <w:r w:rsidRPr="001A0C02">
        <w:rPr>
          <w:sz w:val="28"/>
          <w:szCs w:val="28"/>
        </w:rPr>
        <w:t>чае, если подано заявление о предварительном согласовании предоставления лесного участка;</w:t>
      </w:r>
    </w:p>
    <w:p w:rsidR="001A0C02" w:rsidRPr="001A0C02" w:rsidRDefault="001A0C02" w:rsidP="001A0C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6" w:name="sub_240"/>
      <w:bookmarkEnd w:id="35"/>
      <w:r w:rsidRPr="001A0C02">
        <w:rPr>
          <w:sz w:val="28"/>
          <w:szCs w:val="28"/>
        </w:rPr>
        <w:t>5</w:t>
      </w:r>
      <w:r>
        <w:rPr>
          <w:sz w:val="28"/>
          <w:szCs w:val="28"/>
        </w:rPr>
        <w:t>) Д</w:t>
      </w:r>
      <w:r w:rsidRPr="001A0C02">
        <w:rPr>
          <w:sz w:val="28"/>
          <w:szCs w:val="28"/>
        </w:rPr>
        <w:t>окумент, подтверждающий полномочия представителя заявителя, в случае, если с заявлением о предварительном согласовании предоставления з</w:t>
      </w:r>
      <w:r w:rsidRPr="001A0C02">
        <w:rPr>
          <w:sz w:val="28"/>
          <w:szCs w:val="28"/>
        </w:rPr>
        <w:t>е</w:t>
      </w:r>
      <w:r w:rsidRPr="001A0C02">
        <w:rPr>
          <w:sz w:val="28"/>
          <w:szCs w:val="28"/>
        </w:rPr>
        <w:t>мельного участка обр</w:t>
      </w:r>
      <w:r>
        <w:rPr>
          <w:sz w:val="28"/>
          <w:szCs w:val="28"/>
        </w:rPr>
        <w:t>ащается представитель заявителя.</w:t>
      </w:r>
    </w:p>
    <w:bookmarkEnd w:id="36"/>
    <w:p w:rsidR="005D302C" w:rsidRPr="00E03944" w:rsidRDefault="0060102D" w:rsidP="005D30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4783">
        <w:rPr>
          <w:sz w:val="28"/>
          <w:szCs w:val="28"/>
        </w:rPr>
        <w:t>2.6.</w:t>
      </w:r>
      <w:r>
        <w:rPr>
          <w:sz w:val="28"/>
          <w:szCs w:val="28"/>
        </w:rPr>
        <w:t>2</w:t>
      </w:r>
      <w:r w:rsidRPr="00474783">
        <w:rPr>
          <w:sz w:val="28"/>
          <w:szCs w:val="28"/>
        </w:rPr>
        <w:t xml:space="preserve">. </w:t>
      </w:r>
      <w:proofErr w:type="gramStart"/>
      <w:r w:rsidR="005D302C" w:rsidRPr="00E03944">
        <w:rPr>
          <w:sz w:val="28"/>
          <w:szCs w:val="28"/>
        </w:rPr>
        <w:t xml:space="preserve">В случае представления заявителем документов, предусмотренных </w:t>
      </w:r>
      <w:hyperlink r:id="rId22" w:history="1">
        <w:r w:rsidR="005D302C" w:rsidRPr="00E03944">
          <w:rPr>
            <w:sz w:val="28"/>
            <w:szCs w:val="28"/>
          </w:rPr>
          <w:t>пунктами 1</w:t>
        </w:r>
      </w:hyperlink>
      <w:r w:rsidR="005D302C" w:rsidRPr="00E03944">
        <w:rPr>
          <w:sz w:val="28"/>
          <w:szCs w:val="28"/>
        </w:rPr>
        <w:t xml:space="preserve"> – </w:t>
      </w:r>
      <w:hyperlink r:id="rId23" w:history="1">
        <w:r w:rsidR="005D302C" w:rsidRPr="00E03944">
          <w:rPr>
            <w:sz w:val="28"/>
            <w:szCs w:val="28"/>
          </w:rPr>
          <w:t>7</w:t>
        </w:r>
      </w:hyperlink>
      <w:r w:rsidR="005D302C" w:rsidRPr="00E03944">
        <w:rPr>
          <w:sz w:val="28"/>
          <w:szCs w:val="28"/>
        </w:rPr>
        <w:t xml:space="preserve">, </w:t>
      </w:r>
      <w:hyperlink r:id="rId24" w:history="1">
        <w:r w:rsidR="005D302C" w:rsidRPr="00E03944">
          <w:rPr>
            <w:sz w:val="28"/>
            <w:szCs w:val="28"/>
          </w:rPr>
          <w:t>9</w:t>
        </w:r>
      </w:hyperlink>
      <w:r w:rsidR="005D302C" w:rsidRPr="00E03944">
        <w:rPr>
          <w:sz w:val="28"/>
          <w:szCs w:val="28"/>
        </w:rPr>
        <w:t xml:space="preserve">, </w:t>
      </w:r>
      <w:hyperlink r:id="rId25" w:history="1">
        <w:r w:rsidR="005D302C" w:rsidRPr="00E03944">
          <w:rPr>
            <w:sz w:val="28"/>
            <w:szCs w:val="28"/>
          </w:rPr>
          <w:t>10</w:t>
        </w:r>
      </w:hyperlink>
      <w:r w:rsidR="005D302C" w:rsidRPr="00E03944">
        <w:rPr>
          <w:sz w:val="28"/>
          <w:szCs w:val="28"/>
        </w:rPr>
        <w:t xml:space="preserve">, </w:t>
      </w:r>
      <w:hyperlink r:id="rId26" w:history="1">
        <w:r w:rsidR="005D302C" w:rsidRPr="00E03944">
          <w:rPr>
            <w:sz w:val="28"/>
            <w:szCs w:val="28"/>
          </w:rPr>
          <w:t>14</w:t>
        </w:r>
      </w:hyperlink>
      <w:r w:rsidR="005D302C" w:rsidRPr="00E03944">
        <w:rPr>
          <w:sz w:val="28"/>
          <w:szCs w:val="28"/>
        </w:rPr>
        <w:t xml:space="preserve">, </w:t>
      </w:r>
      <w:hyperlink r:id="rId27" w:history="1">
        <w:r w:rsidR="005D302C" w:rsidRPr="00E03944">
          <w:rPr>
            <w:sz w:val="28"/>
            <w:szCs w:val="28"/>
          </w:rPr>
          <w:t>17</w:t>
        </w:r>
      </w:hyperlink>
      <w:r w:rsidR="005D302C" w:rsidRPr="00E03944">
        <w:rPr>
          <w:sz w:val="28"/>
          <w:szCs w:val="28"/>
        </w:rPr>
        <w:t xml:space="preserve"> и </w:t>
      </w:r>
      <w:hyperlink r:id="rId28" w:history="1">
        <w:r w:rsidR="005D302C" w:rsidRPr="00E03944">
          <w:rPr>
            <w:sz w:val="28"/>
            <w:szCs w:val="28"/>
          </w:rPr>
          <w:t>18 части 6 статьи 7</w:t>
        </w:r>
      </w:hyperlink>
      <w:r w:rsidR="005D302C" w:rsidRPr="00E0394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сотрудник уполномоченного органа или МФЦ ос</w:t>
      </w:r>
      <w:r w:rsidR="005D302C" w:rsidRPr="00E03944">
        <w:rPr>
          <w:sz w:val="28"/>
          <w:szCs w:val="28"/>
        </w:rPr>
        <w:t>у</w:t>
      </w:r>
      <w:r w:rsidR="005D302C" w:rsidRPr="00E03944">
        <w:rPr>
          <w:sz w:val="28"/>
          <w:szCs w:val="28"/>
        </w:rPr>
        <w:t>ществляет их бесплатное копирование, сличает представленные заявителем э</w:t>
      </w:r>
      <w:r w:rsidR="005D302C" w:rsidRPr="00E03944">
        <w:rPr>
          <w:sz w:val="28"/>
          <w:szCs w:val="28"/>
        </w:rPr>
        <w:t>к</w:t>
      </w:r>
      <w:r w:rsidR="005D302C" w:rsidRPr="00E03944">
        <w:rPr>
          <w:sz w:val="28"/>
          <w:szCs w:val="28"/>
        </w:rPr>
        <w:t>земпляры оригиналов и копий документов (в том числе нотариально удостов</w:t>
      </w:r>
      <w:r w:rsidR="005D302C" w:rsidRPr="00E03944">
        <w:rPr>
          <w:sz w:val="28"/>
          <w:szCs w:val="28"/>
        </w:rPr>
        <w:t>е</w:t>
      </w:r>
      <w:r w:rsidR="005D302C" w:rsidRPr="00E03944">
        <w:rPr>
          <w:sz w:val="28"/>
          <w:szCs w:val="28"/>
        </w:rPr>
        <w:t>ренные) друг с другом, после</w:t>
      </w:r>
      <w:proofErr w:type="gramEnd"/>
      <w:r w:rsidR="005D302C" w:rsidRPr="00E03944">
        <w:rPr>
          <w:sz w:val="28"/>
          <w:szCs w:val="28"/>
        </w:rPr>
        <w:t xml:space="preserve"> чего оригиналы возвращаются заявителю. Копии иных документов представляются заявителем самостоятельно.</w:t>
      </w:r>
    </w:p>
    <w:p w:rsidR="005D302C" w:rsidRPr="006A1659" w:rsidRDefault="005D302C" w:rsidP="005D30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03944">
        <w:rPr>
          <w:sz w:val="28"/>
          <w:szCs w:val="28"/>
        </w:rPr>
        <w:t xml:space="preserve">Если представленные копии документов нотариально не заверены, сличив </w:t>
      </w:r>
      <w:r w:rsidRPr="006A1659">
        <w:rPr>
          <w:color w:val="000000" w:themeColor="text1"/>
          <w:sz w:val="28"/>
          <w:szCs w:val="28"/>
        </w:rPr>
        <w:t xml:space="preserve">копии документов с их подлинными экземплярами, </w:t>
      </w:r>
      <w:r>
        <w:rPr>
          <w:color w:val="000000" w:themeColor="text1"/>
          <w:sz w:val="28"/>
          <w:szCs w:val="28"/>
        </w:rPr>
        <w:t>сотрудник уполномоченн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го органа или МФЦ </w:t>
      </w:r>
      <w:r w:rsidRPr="006A1659">
        <w:rPr>
          <w:color w:val="000000" w:themeColor="text1"/>
          <w:sz w:val="28"/>
          <w:szCs w:val="28"/>
        </w:rPr>
        <w:t>заверяет своей подписью с указанием фамилии и иници</w:t>
      </w:r>
      <w:r w:rsidRPr="006A1659">
        <w:rPr>
          <w:color w:val="000000" w:themeColor="text1"/>
          <w:sz w:val="28"/>
          <w:szCs w:val="28"/>
        </w:rPr>
        <w:t>а</w:t>
      </w:r>
      <w:r w:rsidRPr="006A1659">
        <w:rPr>
          <w:color w:val="000000" w:themeColor="text1"/>
          <w:sz w:val="28"/>
          <w:szCs w:val="28"/>
        </w:rPr>
        <w:t>лов и ставит штамп «копия верна»</w:t>
      </w:r>
      <w:r>
        <w:rPr>
          <w:color w:val="000000" w:themeColor="text1"/>
          <w:sz w:val="28"/>
          <w:szCs w:val="28"/>
        </w:rPr>
        <w:t>.</w:t>
      </w:r>
    </w:p>
    <w:p w:rsidR="00CB25B7" w:rsidRPr="00C54B21" w:rsidRDefault="00CB25B7" w:rsidP="00CB25B7">
      <w:pPr>
        <w:jc w:val="both"/>
        <w:rPr>
          <w:sz w:val="28"/>
          <w:szCs w:val="28"/>
        </w:rPr>
      </w:pPr>
    </w:p>
    <w:p w:rsidR="000B33D0" w:rsidRPr="00C54B21" w:rsidRDefault="00A631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7</w:t>
      </w:r>
      <w:r w:rsidR="00765B48" w:rsidRPr="00C54B21">
        <w:rPr>
          <w:sz w:val="28"/>
          <w:szCs w:val="28"/>
        </w:rPr>
        <w:t xml:space="preserve">. ИСЧЕРПЫВАЮЩИЙ ПЕРЕЧЕНЬ ДОКУМЕНТОВ,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НЕОБХОДИМЫХ В СООТВЕТСТВИИС НОРМАТИВНЫМИ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ПРАВОВЫМИ АКТАМИ ДЛЯ ПРЕДОСТАВЛЕНИЯ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УСЛУГИ, КОТОРЫЕ НАХОДЯТСЯ </w:t>
      </w:r>
      <w:proofErr w:type="gramStart"/>
      <w:r w:rsidRPr="00C54B21">
        <w:rPr>
          <w:sz w:val="28"/>
          <w:szCs w:val="28"/>
        </w:rPr>
        <w:t>В</w:t>
      </w:r>
      <w:proofErr w:type="gramEnd"/>
      <w:r w:rsidRPr="00C54B21">
        <w:rPr>
          <w:sz w:val="28"/>
          <w:szCs w:val="28"/>
        </w:rPr>
        <w:t xml:space="preserve">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РАСПОРЯЖЕНИИ</w:t>
      </w:r>
      <w:proofErr w:type="gramEnd"/>
      <w:r w:rsidRPr="00C54B21">
        <w:rPr>
          <w:sz w:val="28"/>
          <w:szCs w:val="28"/>
        </w:rPr>
        <w:t xml:space="preserve"> ГОСУДАРСТВЕННЫХ ОРГАНОВ, ОРГАНОВ МЕСТНОГО САМОУПРАВЛЕНИЯ МУНИЦИПАЛЬНЫХ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ОБРАЗОВАНИЙ КРАСНОДАРСКОГО КРАЯ И ИНЫХ ОРГАНОВ, УЧАСТВУЮЩИХ В ПРЕДОСТАВЛЕНИИ ГОСУДАРСТВЕННЫХ ИЛИ </w:t>
      </w:r>
    </w:p>
    <w:p w:rsidR="0000390E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МУНИЦИПАЛЬНЫХ УСЛУГ, И КОТОРЫЕ ЗАЯВИТЕЛЬ ВПРАВЕ ПРЕДСТАВИТЬ, А ТАКЖЕ СПОСОБЫ ИХ ПОЛУЧЕНИЯ ЗАЯВИТЕЛЯМИ, В ТОМ ЧИСЛЕ В ЭЛЕКТРОННОЙ ФОРМЕ</w:t>
      </w:r>
      <w:r w:rsidR="0000390E" w:rsidRPr="00C54B21">
        <w:rPr>
          <w:sz w:val="28"/>
          <w:szCs w:val="28"/>
        </w:rPr>
        <w:t>, ПОРЯДОК ИХ ПРЕДСТАВЛЕНИЯ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D66391" w:rsidRPr="00D2103A" w:rsidRDefault="00D66391" w:rsidP="00D66391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A95D4B">
        <w:rPr>
          <w:sz w:val="28"/>
          <w:szCs w:val="28"/>
        </w:rPr>
        <w:t xml:space="preserve">2.7.1. Документы, необходимые для предоставления муниципальной </w:t>
      </w:r>
      <w:r w:rsidRPr="00D2103A">
        <w:rPr>
          <w:sz w:val="28"/>
          <w:szCs w:val="28"/>
        </w:rPr>
        <w:t>услуги, находящиеся в распоряжении государственных органов, органов мес</w:t>
      </w:r>
      <w:r w:rsidRPr="00D2103A">
        <w:rPr>
          <w:sz w:val="28"/>
          <w:szCs w:val="28"/>
        </w:rPr>
        <w:t>т</w:t>
      </w:r>
      <w:r w:rsidRPr="00D2103A">
        <w:rPr>
          <w:sz w:val="28"/>
          <w:szCs w:val="28"/>
        </w:rPr>
        <w:t xml:space="preserve">ного самоуправления муниципальных образований </w:t>
      </w:r>
      <w:r w:rsidR="001D4FED">
        <w:rPr>
          <w:sz w:val="28"/>
          <w:szCs w:val="28"/>
        </w:rPr>
        <w:t>К</w:t>
      </w:r>
      <w:r w:rsidR="001D4FED" w:rsidRPr="00D2103A">
        <w:rPr>
          <w:sz w:val="28"/>
          <w:szCs w:val="28"/>
        </w:rPr>
        <w:t>раснодарского</w:t>
      </w:r>
      <w:r w:rsidRPr="00D2103A">
        <w:rPr>
          <w:sz w:val="28"/>
          <w:szCs w:val="28"/>
        </w:rPr>
        <w:t xml:space="preserve"> края и иных органов, участвующих в предоставлении государственных или муниц</w:t>
      </w:r>
      <w:r w:rsidRPr="00D2103A">
        <w:rPr>
          <w:sz w:val="28"/>
          <w:szCs w:val="28"/>
        </w:rPr>
        <w:t>и</w:t>
      </w:r>
      <w:r w:rsidRPr="00D2103A">
        <w:rPr>
          <w:sz w:val="28"/>
          <w:szCs w:val="28"/>
        </w:rPr>
        <w:t>пальных услуг, и которые заявитель вправе представить:</w:t>
      </w:r>
    </w:p>
    <w:p w:rsidR="00EF3E10" w:rsidRPr="00EF3E10" w:rsidRDefault="00EF3E10" w:rsidP="00EF3E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В</w:t>
      </w:r>
      <w:r w:rsidRPr="00EF3E10">
        <w:rPr>
          <w:sz w:val="28"/>
          <w:szCs w:val="28"/>
        </w:rPr>
        <w:t xml:space="preserve">ыписка из </w:t>
      </w:r>
      <w:hyperlink r:id="rId29" w:history="1">
        <w:r w:rsidRPr="00EF3E10">
          <w:rPr>
            <w:sz w:val="28"/>
            <w:szCs w:val="28"/>
          </w:rPr>
          <w:t>Единого государственного реестра прав</w:t>
        </w:r>
      </w:hyperlink>
      <w:r w:rsidRPr="00EF3E10">
        <w:rPr>
          <w:sz w:val="28"/>
          <w:szCs w:val="28"/>
        </w:rPr>
        <w:t xml:space="preserve"> на недвижимое имущество и сделок с ним (далее - ЕГРП) о правах на здание, строение, соор</w:t>
      </w:r>
      <w:r w:rsidRPr="00EF3E10">
        <w:rPr>
          <w:sz w:val="28"/>
          <w:szCs w:val="28"/>
        </w:rPr>
        <w:t>у</w:t>
      </w:r>
      <w:r w:rsidRPr="00EF3E10">
        <w:rPr>
          <w:sz w:val="28"/>
          <w:szCs w:val="28"/>
        </w:rPr>
        <w:t xml:space="preserve">жение, </w:t>
      </w:r>
      <w:proofErr w:type="gramStart"/>
      <w:r w:rsidRPr="00EF3E10">
        <w:rPr>
          <w:sz w:val="28"/>
          <w:szCs w:val="28"/>
        </w:rPr>
        <w:t>находящиеся</w:t>
      </w:r>
      <w:proofErr w:type="gramEnd"/>
      <w:r w:rsidRPr="00EF3E10">
        <w:rPr>
          <w:sz w:val="28"/>
          <w:szCs w:val="28"/>
        </w:rPr>
        <w:t xml:space="preserve"> на приобретаемом земельном участке, или уведомление об отсутствии в ЕГРП запрашиваемых сведений о зарегистрированных правах на указанн</w:t>
      </w:r>
      <w:r>
        <w:rPr>
          <w:sz w:val="28"/>
          <w:szCs w:val="28"/>
        </w:rPr>
        <w:t>ые здание, строение, сооружение.</w:t>
      </w:r>
    </w:p>
    <w:p w:rsidR="00EF3E10" w:rsidRPr="00EF3E10" w:rsidRDefault="00EF3E10" w:rsidP="00EF3E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</w:t>
      </w:r>
      <w:r w:rsidRPr="00EF3E10">
        <w:rPr>
          <w:sz w:val="28"/>
          <w:szCs w:val="28"/>
        </w:rPr>
        <w:t xml:space="preserve">ыписка из </w:t>
      </w:r>
      <w:hyperlink r:id="rId30" w:history="1">
        <w:r w:rsidRPr="00EF3E10">
          <w:rPr>
            <w:sz w:val="28"/>
            <w:szCs w:val="28"/>
          </w:rPr>
          <w:t>ЕГРП</w:t>
        </w:r>
      </w:hyperlink>
      <w:r w:rsidRPr="00EF3E10">
        <w:rPr>
          <w:sz w:val="28"/>
          <w:szCs w:val="28"/>
        </w:rPr>
        <w:t xml:space="preserve"> о правах на приобретаемый земельный участок или уведомление об отсутствии в ЕГРП запрашиваемых сведений о зарегистрир</w:t>
      </w:r>
      <w:r w:rsidRPr="00EF3E10">
        <w:rPr>
          <w:sz w:val="28"/>
          <w:szCs w:val="28"/>
        </w:rPr>
        <w:t>о</w:t>
      </w:r>
      <w:r w:rsidRPr="00EF3E10">
        <w:rPr>
          <w:sz w:val="28"/>
          <w:szCs w:val="28"/>
        </w:rPr>
        <w:t>ванных правах</w:t>
      </w:r>
      <w:r>
        <w:rPr>
          <w:sz w:val="28"/>
          <w:szCs w:val="28"/>
        </w:rPr>
        <w:t xml:space="preserve"> на указанный земельный участок.</w:t>
      </w:r>
    </w:p>
    <w:p w:rsidR="00EF3E10" w:rsidRPr="00EF3E10" w:rsidRDefault="00EF3E10" w:rsidP="00EF3E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EF3E10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EF3E10">
        <w:rPr>
          <w:sz w:val="28"/>
          <w:szCs w:val="28"/>
        </w:rPr>
        <w:t>адастровый паспорт земельного участка либо кадастро</w:t>
      </w:r>
      <w:r>
        <w:rPr>
          <w:sz w:val="28"/>
          <w:szCs w:val="28"/>
        </w:rPr>
        <w:t>вая выписка о земельном участке.</w:t>
      </w:r>
    </w:p>
    <w:p w:rsidR="00EF3E10" w:rsidRPr="00EF3E10" w:rsidRDefault="00EF3E10" w:rsidP="00EF3E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4) В</w:t>
      </w:r>
      <w:r w:rsidRPr="00EF3E10">
        <w:rPr>
          <w:sz w:val="28"/>
          <w:szCs w:val="28"/>
        </w:rPr>
        <w:t xml:space="preserve">ыписка из </w:t>
      </w:r>
      <w:hyperlink r:id="rId31" w:history="1">
        <w:r w:rsidRPr="00EF3E10">
          <w:rPr>
            <w:sz w:val="28"/>
            <w:szCs w:val="28"/>
          </w:rPr>
          <w:t>Единого государственного реестра индивидуальных пре</w:t>
        </w:r>
        <w:r w:rsidRPr="00EF3E10">
          <w:rPr>
            <w:sz w:val="28"/>
            <w:szCs w:val="28"/>
          </w:rPr>
          <w:t>д</w:t>
        </w:r>
        <w:r w:rsidRPr="00EF3E10">
          <w:rPr>
            <w:sz w:val="28"/>
            <w:szCs w:val="28"/>
          </w:rPr>
          <w:t>принимателей</w:t>
        </w:r>
      </w:hyperlink>
      <w:r w:rsidRPr="00EF3E10">
        <w:rPr>
          <w:sz w:val="28"/>
          <w:szCs w:val="28"/>
        </w:rPr>
        <w:t xml:space="preserve"> в случае, если заявителем является индивидуальный предприн</w:t>
      </w:r>
      <w:r w:rsidRPr="00EF3E10">
        <w:rPr>
          <w:sz w:val="28"/>
          <w:szCs w:val="28"/>
        </w:rPr>
        <w:t>и</w:t>
      </w:r>
      <w:r w:rsidRPr="00EF3E10">
        <w:rPr>
          <w:sz w:val="28"/>
          <w:szCs w:val="28"/>
        </w:rPr>
        <w:t>матель.</w:t>
      </w:r>
    </w:p>
    <w:p w:rsidR="00EF3E10" w:rsidRPr="00EF3E10" w:rsidRDefault="00EF3E10" w:rsidP="00EF3E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EF3E10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EF3E10">
        <w:rPr>
          <w:sz w:val="28"/>
          <w:szCs w:val="28"/>
        </w:rPr>
        <w:t>ешение о предварительном согласовании предоставления земельного участка.</w:t>
      </w:r>
    </w:p>
    <w:p w:rsidR="00C05B6D" w:rsidRPr="00EF3E10" w:rsidRDefault="00C05B6D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65B48" w:rsidRPr="00C54B21" w:rsidRDefault="00A631DE" w:rsidP="00E630A7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8</w:t>
      </w:r>
      <w:r w:rsidR="00F077F5" w:rsidRPr="00C54B21">
        <w:rPr>
          <w:sz w:val="28"/>
          <w:szCs w:val="28"/>
        </w:rPr>
        <w:t>.</w:t>
      </w:r>
      <w:r w:rsidR="00765B48" w:rsidRPr="00C54B21">
        <w:rPr>
          <w:sz w:val="28"/>
          <w:szCs w:val="28"/>
        </w:rPr>
        <w:t xml:space="preserve"> УКАЗАНИЕ НА ЗАПРЕТ ТРЕБОВАТЬ ОТ ЗАЯВИТЕЛЯ</w:t>
      </w:r>
    </w:p>
    <w:p w:rsidR="00397F4E" w:rsidRPr="00C54B21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highlight w:val="yellow"/>
          <w:u w:val="single"/>
        </w:rPr>
      </w:pPr>
    </w:p>
    <w:p w:rsidR="00B42984" w:rsidRPr="00C54B21" w:rsidRDefault="00B42984" w:rsidP="00B42984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От заявителя запрещено требовать представления документов и инфо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мации или осуществления действий, которые не предусмотрены нормативными правовыми актами, регулирующими отношения, возникшие в связи с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ставлением муниципальной услуги, а также представления документов и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формации, которые в соответствии с нормативными правовыми актами Росси</w:t>
      </w:r>
      <w:r w:rsidRPr="00C54B21">
        <w:rPr>
          <w:sz w:val="28"/>
          <w:szCs w:val="28"/>
        </w:rPr>
        <w:t>й</w:t>
      </w:r>
      <w:r w:rsidRPr="00C54B21">
        <w:rPr>
          <w:sz w:val="28"/>
          <w:szCs w:val="28"/>
        </w:rPr>
        <w:t>ской Федерации, нормативными правовыми актами Краснодарского края и а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 xml:space="preserve">министрации </w:t>
      </w:r>
      <w:r w:rsidR="005371DE"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 xml:space="preserve"> находятся в распор</w:t>
      </w:r>
      <w:r w:rsidRPr="00C54B21">
        <w:rPr>
          <w:sz w:val="28"/>
          <w:szCs w:val="28"/>
        </w:rPr>
        <w:t>я</w:t>
      </w:r>
      <w:r w:rsidRPr="00C54B21">
        <w:rPr>
          <w:sz w:val="28"/>
          <w:szCs w:val="28"/>
        </w:rPr>
        <w:t>жении иных органов местного самоуправления, государственных органах</w:t>
      </w:r>
      <w:proofErr w:type="gramEnd"/>
      <w:r w:rsidRPr="00C54B21">
        <w:rPr>
          <w:sz w:val="28"/>
          <w:szCs w:val="28"/>
        </w:rPr>
        <w:t xml:space="preserve">, </w:t>
      </w:r>
      <w:proofErr w:type="gramStart"/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ганизациях</w:t>
      </w:r>
      <w:proofErr w:type="gramEnd"/>
      <w:r w:rsidRPr="00C54B21">
        <w:rPr>
          <w:sz w:val="28"/>
          <w:szCs w:val="28"/>
        </w:rPr>
        <w:t>, участвующих в предоставлении муниципальных услуг, за искл</w:t>
      </w:r>
      <w:r w:rsidRPr="00C54B21">
        <w:rPr>
          <w:sz w:val="28"/>
          <w:szCs w:val="28"/>
        </w:rPr>
        <w:t>ю</w:t>
      </w:r>
      <w:r w:rsidRPr="00C54B21">
        <w:rPr>
          <w:sz w:val="28"/>
          <w:szCs w:val="28"/>
        </w:rPr>
        <w:t xml:space="preserve">чением документов, указанных в </w:t>
      </w:r>
      <w:hyperlink r:id="rId32" w:history="1">
        <w:r w:rsidRPr="00C54B21">
          <w:rPr>
            <w:rStyle w:val="a7"/>
            <w:color w:val="auto"/>
            <w:sz w:val="28"/>
            <w:szCs w:val="28"/>
            <w:u w:val="none"/>
          </w:rPr>
          <w:t>части 6 статьи 7</w:t>
        </w:r>
      </w:hyperlink>
      <w:r w:rsidRPr="00C54B21">
        <w:rPr>
          <w:sz w:val="28"/>
          <w:szCs w:val="28"/>
        </w:rPr>
        <w:t xml:space="preserve"> Федерального закона от 27 </w:t>
      </w:r>
      <w:r w:rsidRPr="00C54B21">
        <w:rPr>
          <w:sz w:val="28"/>
          <w:szCs w:val="28"/>
        </w:rPr>
        <w:lastRenderedPageBreak/>
        <w:t>июля 2010 года № 210-ФЗ «Об организации предоставления государственных и муниципальных услуг».</w:t>
      </w:r>
    </w:p>
    <w:p w:rsidR="00066408" w:rsidRPr="00C54B21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0B33D0" w:rsidRPr="00C54B21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9</w:t>
      </w:r>
      <w:r w:rsidR="00F077F5" w:rsidRPr="00C54B21">
        <w:rPr>
          <w:sz w:val="28"/>
          <w:szCs w:val="28"/>
        </w:rPr>
        <w:t xml:space="preserve">. ИСЧЕРПЫВАЮЩИЙ ПЕРЕЧЕНЬ ОСНОВАНИЙ ДЛЯ ОТКАЗА В ПРИЕМЕ ДОКУМЕНТОВ, НЕОБХОДИМЫХ </w:t>
      </w:r>
      <w:proofErr w:type="gramStart"/>
      <w:r w:rsidR="00F077F5" w:rsidRPr="00C54B21">
        <w:rPr>
          <w:sz w:val="28"/>
          <w:szCs w:val="28"/>
        </w:rPr>
        <w:t>ДЛЯ</w:t>
      </w:r>
      <w:proofErr w:type="gramEnd"/>
      <w:r w:rsidR="00F077F5" w:rsidRPr="00C54B21">
        <w:rPr>
          <w:sz w:val="28"/>
          <w:szCs w:val="28"/>
        </w:rPr>
        <w:t xml:space="preserve"> </w:t>
      </w:r>
    </w:p>
    <w:p w:rsidR="00F077F5" w:rsidRPr="00C54B21" w:rsidRDefault="00F077F5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ПРЕДОСТАВЛЕНИЯ МУНИЦИПАЛЬНОЙ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C74D1" w:rsidRDefault="00CC74D1" w:rsidP="00CC74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2.9.1. </w:t>
      </w:r>
      <w:r w:rsidRPr="005476F8">
        <w:rPr>
          <w:sz w:val="28"/>
          <w:szCs w:val="28"/>
        </w:rPr>
        <w:t>Основанием для отказа в приеме документов, необходимых для предоставления муниципальной услуги, является</w:t>
      </w:r>
      <w:r>
        <w:rPr>
          <w:sz w:val="28"/>
          <w:szCs w:val="28"/>
        </w:rPr>
        <w:t>:</w:t>
      </w:r>
    </w:p>
    <w:p w:rsidR="00CC74D1" w:rsidRPr="00601171" w:rsidRDefault="00CC74D1" w:rsidP="00CC74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6F8">
        <w:rPr>
          <w:sz w:val="28"/>
          <w:szCs w:val="28"/>
        </w:rPr>
        <w:t xml:space="preserve"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</w:t>
      </w:r>
      <w:r w:rsidRPr="00601171">
        <w:rPr>
          <w:sz w:val="28"/>
          <w:szCs w:val="28"/>
        </w:rPr>
        <w:t>отсутствие подписи, печати (при наличии);</w:t>
      </w:r>
    </w:p>
    <w:p w:rsidR="00CC74D1" w:rsidRDefault="00CC74D1" w:rsidP="00CC74D1">
      <w:pPr>
        <w:ind w:firstLine="709"/>
        <w:jc w:val="both"/>
        <w:rPr>
          <w:sz w:val="28"/>
          <w:szCs w:val="28"/>
        </w:rPr>
      </w:pPr>
      <w:proofErr w:type="gramStart"/>
      <w:r w:rsidRPr="00601171">
        <w:rPr>
          <w:sz w:val="28"/>
          <w:szCs w:val="28"/>
        </w:rPr>
        <w:t>несоблюдение установленных условий признания действительности ус</w:t>
      </w:r>
      <w:r w:rsidRPr="00601171">
        <w:rPr>
          <w:sz w:val="28"/>
          <w:szCs w:val="28"/>
        </w:rPr>
        <w:t>и</w:t>
      </w:r>
      <w:r w:rsidRPr="00601171">
        <w:rPr>
          <w:sz w:val="28"/>
          <w:szCs w:val="28"/>
        </w:rPr>
        <w:t>ленной квалифицированной подписи согласно п</w:t>
      </w:r>
      <w:r w:rsidRPr="00601171">
        <w:rPr>
          <w:iCs/>
          <w:sz w:val="28"/>
          <w:szCs w:val="28"/>
        </w:rPr>
        <w:t xml:space="preserve">ункту 9 </w:t>
      </w:r>
      <w:r w:rsidRPr="00601171">
        <w:rPr>
          <w:sz w:val="28"/>
          <w:szCs w:val="28"/>
        </w:rPr>
        <w:t>постановления Прав</w:t>
      </w:r>
      <w:r w:rsidRPr="00601171">
        <w:rPr>
          <w:sz w:val="28"/>
          <w:szCs w:val="28"/>
        </w:rPr>
        <w:t>и</w:t>
      </w:r>
      <w:r w:rsidRPr="00601171">
        <w:rPr>
          <w:sz w:val="28"/>
          <w:szCs w:val="28"/>
        </w:rPr>
        <w:t>тельства Российской Федерации от 25 августа 2012 года № 852 «Об утвержд</w:t>
      </w:r>
      <w:r w:rsidRPr="00601171">
        <w:rPr>
          <w:sz w:val="28"/>
          <w:szCs w:val="28"/>
        </w:rPr>
        <w:t>е</w:t>
      </w:r>
      <w:r w:rsidRPr="00601171">
        <w:rPr>
          <w:sz w:val="28"/>
          <w:szCs w:val="28"/>
        </w:rPr>
        <w:t>нии Правил использования усиленной квалифицированной электронной подп</w:t>
      </w:r>
      <w:r w:rsidRPr="00601171">
        <w:rPr>
          <w:sz w:val="28"/>
          <w:szCs w:val="28"/>
        </w:rPr>
        <w:t>и</w:t>
      </w:r>
      <w:r w:rsidRPr="00601171">
        <w:rPr>
          <w:sz w:val="28"/>
          <w:szCs w:val="28"/>
        </w:rPr>
        <w:t>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CC74D1" w:rsidRPr="005476F8" w:rsidRDefault="00CC74D1" w:rsidP="00CC74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2.9.2</w:t>
      </w:r>
      <w:r w:rsidRPr="00F077F5">
        <w:rPr>
          <w:sz w:val="28"/>
          <w:szCs w:val="28"/>
        </w:rPr>
        <w:t>. О наличии основания для отказа в приеме документов заявителя информирует работник уполномоченного органа</w:t>
      </w:r>
      <w:r>
        <w:rPr>
          <w:sz w:val="28"/>
          <w:szCs w:val="28"/>
        </w:rPr>
        <w:t xml:space="preserve"> либо</w:t>
      </w:r>
      <w:r w:rsidRPr="00F077F5">
        <w:rPr>
          <w:sz w:val="28"/>
          <w:szCs w:val="28"/>
        </w:rPr>
        <w:t xml:space="preserve"> МФЦ,</w:t>
      </w:r>
      <w:r w:rsidRPr="005476F8">
        <w:rPr>
          <w:sz w:val="28"/>
          <w:szCs w:val="28"/>
        </w:rPr>
        <w:t xml:space="preserve">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CC74D1" w:rsidRPr="00997A7F" w:rsidRDefault="00CC74D1" w:rsidP="00CC74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7A7F">
        <w:rPr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</w:t>
      </w:r>
      <w:r>
        <w:rPr>
          <w:sz w:val="28"/>
          <w:szCs w:val="28"/>
        </w:rPr>
        <w:t>олномоченным органом</w:t>
      </w:r>
      <w:r w:rsidRPr="00997A7F">
        <w:rPr>
          <w:sz w:val="28"/>
          <w:szCs w:val="28"/>
        </w:rPr>
        <w:t>, обрати</w:t>
      </w:r>
      <w:r w:rsidRPr="00997A7F">
        <w:rPr>
          <w:sz w:val="28"/>
          <w:szCs w:val="28"/>
        </w:rPr>
        <w:t>в</w:t>
      </w:r>
      <w:r w:rsidRPr="00997A7F">
        <w:rPr>
          <w:sz w:val="28"/>
          <w:szCs w:val="28"/>
        </w:rPr>
        <w:t xml:space="preserve">шись с соответствующим заявлением в </w:t>
      </w:r>
      <w:r>
        <w:rPr>
          <w:sz w:val="28"/>
          <w:szCs w:val="28"/>
        </w:rPr>
        <w:t>уполномоченный орган либо МФЦ</w:t>
      </w:r>
      <w:r w:rsidRPr="00997A7F">
        <w:rPr>
          <w:sz w:val="28"/>
          <w:szCs w:val="28"/>
        </w:rPr>
        <w:t>.</w:t>
      </w:r>
    </w:p>
    <w:p w:rsidR="00CC74D1" w:rsidRPr="005476F8" w:rsidRDefault="00CC74D1" w:rsidP="00CC74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6F8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2F3597" w:rsidRDefault="002F3597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0B33D0" w:rsidRPr="00C54B21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10</w:t>
      </w:r>
      <w:r w:rsidR="00F077F5" w:rsidRPr="00C54B21">
        <w:rPr>
          <w:sz w:val="28"/>
          <w:szCs w:val="28"/>
        </w:rPr>
        <w:t>. ИСЧЕРПЫВАЮЩИЙ ПЕРЕЧЕНЬ ОСНОВАНИЙ ДЛЯ ПРИОСТАНОВЛЕНИЯ ИЛИ ОТКАЗА В ПРЕДОСТАВЛЕНИИ</w:t>
      </w:r>
    </w:p>
    <w:p w:rsidR="00F077F5" w:rsidRPr="00C54B21" w:rsidRDefault="00F077F5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МУНИЦИПАЛЬНОЙ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5F216F" w:rsidRPr="00C54B21">
        <w:rPr>
          <w:sz w:val="28"/>
          <w:szCs w:val="28"/>
        </w:rPr>
        <w:t xml:space="preserve">10.1. </w:t>
      </w:r>
      <w:r w:rsidRPr="00C54B21">
        <w:rPr>
          <w:sz w:val="28"/>
          <w:szCs w:val="28"/>
        </w:rPr>
        <w:t xml:space="preserve">Оснований для приостановления предоставления </w:t>
      </w:r>
      <w:r w:rsidR="00B145A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законодательством Российской Федерации не предусмотрено.</w:t>
      </w:r>
    </w:p>
    <w:p w:rsidR="00A129A5" w:rsidRPr="00990A2F" w:rsidRDefault="005F216F" w:rsidP="00E66937">
      <w:pPr>
        <w:pStyle w:val="210"/>
        <w:ind w:firstLine="709"/>
        <w:rPr>
          <w:szCs w:val="28"/>
        </w:rPr>
      </w:pPr>
      <w:r w:rsidRPr="00990A2F">
        <w:rPr>
          <w:szCs w:val="28"/>
        </w:rPr>
        <w:t xml:space="preserve">2.10.2. </w:t>
      </w:r>
      <w:r w:rsidR="00335ADE" w:rsidRPr="00990A2F">
        <w:rPr>
          <w:szCs w:val="28"/>
        </w:rPr>
        <w:t>Основания</w:t>
      </w:r>
      <w:r w:rsidR="00A129A5" w:rsidRPr="00990A2F">
        <w:rPr>
          <w:szCs w:val="28"/>
        </w:rPr>
        <w:t xml:space="preserve"> для отказа в </w:t>
      </w:r>
      <w:r w:rsidR="00397F4E" w:rsidRPr="00990A2F">
        <w:rPr>
          <w:szCs w:val="28"/>
        </w:rPr>
        <w:t xml:space="preserve">предоставлении </w:t>
      </w:r>
      <w:r w:rsidR="005476F8" w:rsidRPr="00990A2F">
        <w:rPr>
          <w:szCs w:val="28"/>
        </w:rPr>
        <w:t xml:space="preserve">муниципальной </w:t>
      </w:r>
      <w:r w:rsidR="00397F4E" w:rsidRPr="00990A2F">
        <w:rPr>
          <w:szCs w:val="28"/>
        </w:rPr>
        <w:t>услуги</w:t>
      </w:r>
      <w:r w:rsidR="00A129A5" w:rsidRPr="00990A2F">
        <w:rPr>
          <w:szCs w:val="28"/>
        </w:rPr>
        <w:t>: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7" w:name="sub_256"/>
      <w:r w:rsidRPr="00990A2F">
        <w:rPr>
          <w:sz w:val="28"/>
          <w:szCs w:val="28"/>
        </w:rPr>
        <w:t xml:space="preserve">1) </w:t>
      </w:r>
      <w:r>
        <w:rPr>
          <w:sz w:val="28"/>
          <w:szCs w:val="28"/>
        </w:rPr>
        <w:t>С</w:t>
      </w:r>
      <w:r w:rsidRPr="00990A2F">
        <w:rPr>
          <w:sz w:val="28"/>
          <w:szCs w:val="28"/>
        </w:rPr>
        <w:t xml:space="preserve"> заявлением о предоставлении земельного участка обратилось лицо, которое в соответствии с </w:t>
      </w:r>
      <w:hyperlink r:id="rId33" w:history="1">
        <w:r w:rsidRPr="00990A2F">
          <w:rPr>
            <w:sz w:val="28"/>
            <w:szCs w:val="28"/>
          </w:rPr>
          <w:t>земельным законодательством</w:t>
        </w:r>
      </w:hyperlink>
      <w:r w:rsidRPr="00990A2F">
        <w:rPr>
          <w:sz w:val="28"/>
          <w:szCs w:val="28"/>
        </w:rPr>
        <w:t xml:space="preserve"> не имеет права на пр</w:t>
      </w:r>
      <w:r w:rsidRPr="00990A2F">
        <w:rPr>
          <w:sz w:val="28"/>
          <w:szCs w:val="28"/>
        </w:rPr>
        <w:t>и</w:t>
      </w:r>
      <w:r w:rsidRPr="00990A2F">
        <w:rPr>
          <w:sz w:val="28"/>
          <w:szCs w:val="28"/>
        </w:rPr>
        <w:t>обретение земельног</w:t>
      </w:r>
      <w:r>
        <w:rPr>
          <w:sz w:val="28"/>
          <w:szCs w:val="28"/>
        </w:rPr>
        <w:t>о участка без проведения торгов.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8" w:name="sub_257"/>
      <w:bookmarkEnd w:id="37"/>
      <w:proofErr w:type="gramStart"/>
      <w:r>
        <w:rPr>
          <w:sz w:val="28"/>
          <w:szCs w:val="28"/>
        </w:rPr>
        <w:t>2) У</w:t>
      </w:r>
      <w:r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>ный участок предоставлен на праве постоянного (бессрочного) пользования, безвозмездного пользования, пожизненного наследуемого владения или аре</w:t>
      </w:r>
      <w:r w:rsidRPr="00990A2F">
        <w:rPr>
          <w:sz w:val="28"/>
          <w:szCs w:val="28"/>
        </w:rPr>
        <w:t>н</w:t>
      </w:r>
      <w:r w:rsidRPr="00990A2F">
        <w:rPr>
          <w:sz w:val="28"/>
          <w:szCs w:val="28"/>
        </w:rPr>
        <w:t>ды, за исключением случаев, если с заявлением о предоставлении земельного участка обратился обладатель данных прав или подано заявление о предоста</w:t>
      </w:r>
      <w:r w:rsidRPr="00990A2F">
        <w:rPr>
          <w:sz w:val="28"/>
          <w:szCs w:val="28"/>
        </w:rPr>
        <w:t>в</w:t>
      </w:r>
      <w:r w:rsidRPr="00990A2F">
        <w:rPr>
          <w:sz w:val="28"/>
          <w:szCs w:val="28"/>
        </w:rPr>
        <w:lastRenderedPageBreak/>
        <w:t xml:space="preserve">лении земельного участка в соответствии с </w:t>
      </w:r>
      <w:hyperlink r:id="rId34" w:history="1">
        <w:r w:rsidRPr="00990A2F">
          <w:rPr>
            <w:sz w:val="28"/>
            <w:szCs w:val="28"/>
          </w:rPr>
          <w:t>подпунктом 10 пункта 2 статьи 39.10</w:t>
        </w:r>
      </w:hyperlink>
      <w:r w:rsidRPr="00990A2F">
        <w:rPr>
          <w:sz w:val="28"/>
          <w:szCs w:val="28"/>
        </w:rPr>
        <w:t xml:space="preserve"> Земельно</w:t>
      </w:r>
      <w:r>
        <w:rPr>
          <w:sz w:val="28"/>
          <w:szCs w:val="28"/>
        </w:rPr>
        <w:t>го кодекса Российской Федерации.</w:t>
      </w:r>
      <w:proofErr w:type="gramEnd"/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9" w:name="sub_258"/>
      <w:bookmarkEnd w:id="38"/>
      <w:proofErr w:type="gramStart"/>
      <w:r w:rsidRPr="00990A2F">
        <w:rPr>
          <w:sz w:val="28"/>
          <w:szCs w:val="28"/>
        </w:rPr>
        <w:t xml:space="preserve">3) </w:t>
      </w:r>
      <w:r>
        <w:rPr>
          <w:sz w:val="28"/>
          <w:szCs w:val="28"/>
        </w:rPr>
        <w:t>Н</w:t>
      </w:r>
      <w:r w:rsidRPr="00990A2F">
        <w:rPr>
          <w:sz w:val="28"/>
          <w:szCs w:val="28"/>
        </w:rPr>
        <w:t>а указанном в заявлении о предоставлении земельного участка з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мельном участке расположены здание, сооружение, объект незавершенного строительства, принадлежащие гражданам или юридическим лицам, за искл</w:t>
      </w:r>
      <w:r w:rsidRPr="00990A2F">
        <w:rPr>
          <w:sz w:val="28"/>
          <w:szCs w:val="28"/>
        </w:rPr>
        <w:t>ю</w:t>
      </w:r>
      <w:r w:rsidRPr="00990A2F">
        <w:rPr>
          <w:sz w:val="28"/>
          <w:szCs w:val="28"/>
        </w:rPr>
        <w:t>чением случаев, если сооружение (в том числе сооружение, строительство к</w:t>
      </w:r>
      <w:r w:rsidRPr="00990A2F">
        <w:rPr>
          <w:sz w:val="28"/>
          <w:szCs w:val="28"/>
        </w:rPr>
        <w:t>о</w:t>
      </w:r>
      <w:r w:rsidRPr="00990A2F">
        <w:rPr>
          <w:sz w:val="28"/>
          <w:szCs w:val="28"/>
        </w:rPr>
        <w:t xml:space="preserve">торого не завершено) размещается на земельном участке на условиях сервитута или на земельном участке размещен объект, предусмотренный </w:t>
      </w:r>
      <w:hyperlink r:id="rId35" w:history="1">
        <w:r w:rsidRPr="00990A2F">
          <w:rPr>
            <w:sz w:val="28"/>
            <w:szCs w:val="28"/>
          </w:rPr>
          <w:t>пунктом 3 ст</w:t>
        </w:r>
        <w:r w:rsidRPr="00990A2F">
          <w:rPr>
            <w:sz w:val="28"/>
            <w:szCs w:val="28"/>
          </w:rPr>
          <w:t>а</w:t>
        </w:r>
        <w:r w:rsidRPr="00990A2F">
          <w:rPr>
            <w:sz w:val="28"/>
            <w:szCs w:val="28"/>
          </w:rPr>
          <w:t>тьи 39.36</w:t>
        </w:r>
      </w:hyperlink>
      <w:r w:rsidRPr="00990A2F">
        <w:rPr>
          <w:sz w:val="28"/>
          <w:szCs w:val="28"/>
        </w:rPr>
        <w:t xml:space="preserve"> Земельного кодекса Российской Федерации, и это не</w:t>
      </w:r>
      <w:proofErr w:type="gramEnd"/>
      <w:r w:rsidRPr="00990A2F">
        <w:rPr>
          <w:sz w:val="28"/>
          <w:szCs w:val="28"/>
        </w:rPr>
        <w:t xml:space="preserve"> препятствует и</w:t>
      </w:r>
      <w:r w:rsidRPr="00990A2F">
        <w:rPr>
          <w:sz w:val="28"/>
          <w:szCs w:val="28"/>
        </w:rPr>
        <w:t>с</w:t>
      </w:r>
      <w:r w:rsidRPr="00990A2F">
        <w:rPr>
          <w:sz w:val="28"/>
          <w:szCs w:val="28"/>
        </w:rPr>
        <w:t>пользованию земельного участка в соответствии с его разрешенным использ</w:t>
      </w:r>
      <w:r w:rsidRPr="00990A2F">
        <w:rPr>
          <w:sz w:val="28"/>
          <w:szCs w:val="28"/>
        </w:rPr>
        <w:t>о</w:t>
      </w:r>
      <w:r w:rsidRPr="00990A2F">
        <w:rPr>
          <w:sz w:val="28"/>
          <w:szCs w:val="28"/>
        </w:rPr>
        <w:t>ванием либо с заявлением о предоставлении земельного участка обратился со</w:t>
      </w:r>
      <w:r w:rsidRPr="00990A2F">
        <w:rPr>
          <w:sz w:val="28"/>
          <w:szCs w:val="28"/>
        </w:rPr>
        <w:t>б</w:t>
      </w:r>
      <w:r w:rsidRPr="00990A2F">
        <w:rPr>
          <w:sz w:val="28"/>
          <w:szCs w:val="28"/>
        </w:rPr>
        <w:t>ственник этих здания, сооружения, помещений в них, этого объек</w:t>
      </w:r>
      <w:r>
        <w:rPr>
          <w:sz w:val="28"/>
          <w:szCs w:val="28"/>
        </w:rPr>
        <w:t>та незаве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шенного строительства.</w:t>
      </w:r>
    </w:p>
    <w:bookmarkEnd w:id="39"/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990A2F">
        <w:rPr>
          <w:sz w:val="28"/>
          <w:szCs w:val="28"/>
        </w:rPr>
        <w:t xml:space="preserve">4) </w:t>
      </w:r>
      <w:r>
        <w:rPr>
          <w:sz w:val="28"/>
          <w:szCs w:val="28"/>
        </w:rPr>
        <w:t>Н</w:t>
      </w:r>
      <w:r w:rsidRPr="00990A2F">
        <w:rPr>
          <w:sz w:val="28"/>
          <w:szCs w:val="28"/>
        </w:rPr>
        <w:t>а указанном в заявлении о предоставлении земельного участка з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мельном участке расположены здание, сооружение, объект незавершенного строительства, находящиеся в государственной или муниципальной собстве</w:t>
      </w:r>
      <w:r w:rsidRPr="00990A2F">
        <w:rPr>
          <w:sz w:val="28"/>
          <w:szCs w:val="28"/>
        </w:rPr>
        <w:t>н</w:t>
      </w:r>
      <w:r w:rsidRPr="00990A2F">
        <w:rPr>
          <w:sz w:val="28"/>
          <w:szCs w:val="28"/>
        </w:rPr>
        <w:t>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заявлением о предоставлении земельного участка о</w:t>
      </w:r>
      <w:r w:rsidRPr="00990A2F">
        <w:rPr>
          <w:sz w:val="28"/>
          <w:szCs w:val="28"/>
        </w:rPr>
        <w:t>б</w:t>
      </w:r>
      <w:r w:rsidRPr="00990A2F">
        <w:rPr>
          <w:sz w:val="28"/>
          <w:szCs w:val="28"/>
        </w:rPr>
        <w:t>ратился правообладатель этих зданий, сооружений, помещений в них, этого объек</w:t>
      </w:r>
      <w:r>
        <w:rPr>
          <w:sz w:val="28"/>
          <w:szCs w:val="28"/>
        </w:rPr>
        <w:t>та</w:t>
      </w:r>
      <w:proofErr w:type="gramEnd"/>
      <w:r>
        <w:rPr>
          <w:sz w:val="28"/>
          <w:szCs w:val="28"/>
        </w:rPr>
        <w:t xml:space="preserve"> незавершенного строительства.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0" w:name="sub_260"/>
      <w:r w:rsidRPr="00990A2F">
        <w:rPr>
          <w:sz w:val="28"/>
          <w:szCs w:val="28"/>
        </w:rPr>
        <w:t xml:space="preserve">5) </w:t>
      </w:r>
      <w:r>
        <w:rPr>
          <w:sz w:val="28"/>
          <w:szCs w:val="28"/>
        </w:rPr>
        <w:t>У</w:t>
      </w:r>
      <w:r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>ный участок является изъятым из оборота или ограниченным в обороте и его предоставление не допускается на праве, указанном в заявлении о пр</w:t>
      </w:r>
      <w:r>
        <w:rPr>
          <w:sz w:val="28"/>
          <w:szCs w:val="28"/>
        </w:rPr>
        <w:t>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земельного участка.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1" w:name="sub_261"/>
      <w:bookmarkEnd w:id="40"/>
      <w:proofErr w:type="gramStart"/>
      <w:r>
        <w:rPr>
          <w:sz w:val="28"/>
          <w:szCs w:val="28"/>
        </w:rPr>
        <w:t>6) У</w:t>
      </w:r>
      <w:r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>ный участок является зарезервированным для государственных или муниц</w:t>
      </w:r>
      <w:r w:rsidRPr="00990A2F">
        <w:rPr>
          <w:sz w:val="28"/>
          <w:szCs w:val="28"/>
        </w:rPr>
        <w:t>и</w:t>
      </w:r>
      <w:r w:rsidRPr="00990A2F">
        <w:rPr>
          <w:sz w:val="28"/>
          <w:szCs w:val="28"/>
        </w:rPr>
        <w:t>пальных нужд в случае, если заявитель обратился с заявлением о предоставл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нии земельного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</w:t>
      </w:r>
      <w:r>
        <w:rPr>
          <w:sz w:val="28"/>
          <w:szCs w:val="28"/>
        </w:rPr>
        <w:t>частка</w:t>
      </w:r>
      <w:proofErr w:type="gramEnd"/>
      <w:r>
        <w:rPr>
          <w:sz w:val="28"/>
          <w:szCs w:val="28"/>
        </w:rPr>
        <w:t xml:space="preserve"> для целей резервирования.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2" w:name="sub_262"/>
      <w:bookmarkEnd w:id="41"/>
      <w:proofErr w:type="gramStart"/>
      <w:r w:rsidRPr="00990A2F">
        <w:rPr>
          <w:sz w:val="28"/>
          <w:szCs w:val="28"/>
        </w:rPr>
        <w:t xml:space="preserve">7) </w:t>
      </w:r>
      <w:r>
        <w:rPr>
          <w:sz w:val="28"/>
          <w:szCs w:val="28"/>
        </w:rPr>
        <w:t>У</w:t>
      </w:r>
      <w:r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>ный участок расположен в границах территории, в отношении которой с др</w:t>
      </w:r>
      <w:r w:rsidRPr="00990A2F">
        <w:rPr>
          <w:sz w:val="28"/>
          <w:szCs w:val="28"/>
        </w:rPr>
        <w:t>у</w:t>
      </w:r>
      <w:r w:rsidRPr="00990A2F">
        <w:rPr>
          <w:sz w:val="28"/>
          <w:szCs w:val="28"/>
        </w:rPr>
        <w:t>гим лицом заключен договор о развитии застроенной территории, за исключ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нием случаев, если с заявлением о предоставлении земельного участка обр</w:t>
      </w:r>
      <w:r w:rsidRPr="00990A2F">
        <w:rPr>
          <w:sz w:val="28"/>
          <w:szCs w:val="28"/>
        </w:rPr>
        <w:t>а</w:t>
      </w:r>
      <w:r w:rsidRPr="00990A2F">
        <w:rPr>
          <w:sz w:val="28"/>
          <w:szCs w:val="28"/>
        </w:rPr>
        <w:t>тился собственник здания, сооружения, помещений в них, объекта незаверше</w:t>
      </w:r>
      <w:r w:rsidRPr="00990A2F">
        <w:rPr>
          <w:sz w:val="28"/>
          <w:szCs w:val="28"/>
        </w:rPr>
        <w:t>н</w:t>
      </w:r>
      <w:r w:rsidRPr="00990A2F">
        <w:rPr>
          <w:sz w:val="28"/>
          <w:szCs w:val="28"/>
        </w:rPr>
        <w:t>ного строительства, расположенных на таком земельном участке, или правоо</w:t>
      </w:r>
      <w:r w:rsidRPr="00990A2F">
        <w:rPr>
          <w:sz w:val="28"/>
          <w:szCs w:val="28"/>
        </w:rPr>
        <w:t>б</w:t>
      </w:r>
      <w:r w:rsidRPr="00990A2F">
        <w:rPr>
          <w:sz w:val="28"/>
          <w:szCs w:val="28"/>
        </w:rPr>
        <w:t>лад</w:t>
      </w:r>
      <w:r>
        <w:rPr>
          <w:sz w:val="28"/>
          <w:szCs w:val="28"/>
        </w:rPr>
        <w:t>атель такого земельного участка.</w:t>
      </w:r>
      <w:proofErr w:type="gramEnd"/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3" w:name="sub_263"/>
      <w:bookmarkEnd w:id="42"/>
      <w:proofErr w:type="gramStart"/>
      <w:r>
        <w:rPr>
          <w:sz w:val="28"/>
          <w:szCs w:val="28"/>
        </w:rPr>
        <w:t>8) У</w:t>
      </w:r>
      <w:r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>ный участок расположен в границах территории, в отношении которой с др</w:t>
      </w:r>
      <w:r w:rsidRPr="00990A2F">
        <w:rPr>
          <w:sz w:val="28"/>
          <w:szCs w:val="28"/>
        </w:rPr>
        <w:t>у</w:t>
      </w:r>
      <w:r w:rsidRPr="00990A2F">
        <w:rPr>
          <w:sz w:val="28"/>
          <w:szCs w:val="28"/>
        </w:rPr>
        <w:t>гим лицом заключен договор о развитии застроенной территории, или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 xml:space="preserve">ный участок образован из земельного участка, в отношении которого с другим лицом заключен договор о комплексном освоении территории, за исключением </w:t>
      </w:r>
      <w:r w:rsidRPr="00990A2F">
        <w:rPr>
          <w:sz w:val="28"/>
          <w:szCs w:val="28"/>
        </w:rPr>
        <w:lastRenderedPageBreak/>
        <w:t>случаев, если такой земельный участок предназначен для размещения объектов федерального значения, объектов регионального</w:t>
      </w:r>
      <w:proofErr w:type="gramEnd"/>
      <w:r w:rsidRPr="00990A2F">
        <w:rPr>
          <w:sz w:val="28"/>
          <w:szCs w:val="28"/>
        </w:rPr>
        <w:t xml:space="preserve"> значения или объектов мес</w:t>
      </w:r>
      <w:r w:rsidRPr="00990A2F">
        <w:rPr>
          <w:sz w:val="28"/>
          <w:szCs w:val="28"/>
        </w:rPr>
        <w:t>т</w:t>
      </w:r>
      <w:r w:rsidRPr="00990A2F">
        <w:rPr>
          <w:sz w:val="28"/>
          <w:szCs w:val="28"/>
        </w:rPr>
        <w:t>ного значения и с заявлением о предоставлении такого земельного участка о</w:t>
      </w:r>
      <w:r w:rsidRPr="00990A2F">
        <w:rPr>
          <w:sz w:val="28"/>
          <w:szCs w:val="28"/>
        </w:rPr>
        <w:t>б</w:t>
      </w:r>
      <w:r w:rsidRPr="00990A2F">
        <w:rPr>
          <w:sz w:val="28"/>
          <w:szCs w:val="28"/>
        </w:rPr>
        <w:t>ратилось лицо, уполномоченное на с</w:t>
      </w:r>
      <w:r>
        <w:rPr>
          <w:sz w:val="28"/>
          <w:szCs w:val="28"/>
        </w:rPr>
        <w:t>троительство указанных объектов.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4" w:name="sub_264"/>
      <w:bookmarkEnd w:id="43"/>
      <w:proofErr w:type="gramStart"/>
      <w:r w:rsidRPr="00990A2F">
        <w:rPr>
          <w:sz w:val="28"/>
          <w:szCs w:val="28"/>
        </w:rPr>
        <w:t xml:space="preserve">9) </w:t>
      </w:r>
      <w:r>
        <w:rPr>
          <w:sz w:val="28"/>
          <w:szCs w:val="28"/>
        </w:rPr>
        <w:t>У</w:t>
      </w:r>
      <w:r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>ный участок образован из земельного участка, в отношении которого заключен договор о комплексном освоении территории или договор о развитии застрое</w:t>
      </w:r>
      <w:r w:rsidRPr="00990A2F">
        <w:rPr>
          <w:sz w:val="28"/>
          <w:szCs w:val="28"/>
        </w:rPr>
        <w:t>н</w:t>
      </w:r>
      <w:r w:rsidRPr="00990A2F">
        <w:rPr>
          <w:sz w:val="28"/>
          <w:szCs w:val="28"/>
        </w:rPr>
        <w:t>ной территории, и в соответствии с утвержденной документацией по планиро</w:t>
      </w:r>
      <w:r w:rsidRPr="00990A2F">
        <w:rPr>
          <w:sz w:val="28"/>
          <w:szCs w:val="28"/>
        </w:rPr>
        <w:t>в</w:t>
      </w:r>
      <w:r w:rsidRPr="00990A2F">
        <w:rPr>
          <w:sz w:val="28"/>
          <w:szCs w:val="28"/>
        </w:rPr>
        <w:t>ке территории предназначен для размещения объектов федерального значения, объектов регионального значения или объектов местного значения, за искл</w:t>
      </w:r>
      <w:r w:rsidRPr="00990A2F">
        <w:rPr>
          <w:sz w:val="28"/>
          <w:szCs w:val="28"/>
        </w:rPr>
        <w:t>ю</w:t>
      </w:r>
      <w:r w:rsidRPr="00990A2F">
        <w:rPr>
          <w:sz w:val="28"/>
          <w:szCs w:val="28"/>
        </w:rPr>
        <w:t>чением случаев, если с заявлением о предоставлении в</w:t>
      </w:r>
      <w:proofErr w:type="gramEnd"/>
      <w:r w:rsidRPr="00990A2F">
        <w:rPr>
          <w:sz w:val="28"/>
          <w:szCs w:val="28"/>
        </w:rPr>
        <w:t xml:space="preserve"> аренду земельного участка обратилось лицо, с которым заключен договор о комплексном осво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нии территории или договор о развитии застроенной территории, предусматр</w:t>
      </w:r>
      <w:r w:rsidRPr="00990A2F">
        <w:rPr>
          <w:sz w:val="28"/>
          <w:szCs w:val="28"/>
        </w:rPr>
        <w:t>и</w:t>
      </w:r>
      <w:r w:rsidRPr="00990A2F">
        <w:rPr>
          <w:sz w:val="28"/>
          <w:szCs w:val="28"/>
        </w:rPr>
        <w:t>вающие обязательство данного лица по с</w:t>
      </w:r>
      <w:r>
        <w:rPr>
          <w:sz w:val="28"/>
          <w:szCs w:val="28"/>
        </w:rPr>
        <w:t>троительству указанных объектов.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5" w:name="sub_265"/>
      <w:bookmarkEnd w:id="44"/>
      <w:r w:rsidRPr="00990A2F">
        <w:rPr>
          <w:sz w:val="28"/>
          <w:szCs w:val="28"/>
        </w:rPr>
        <w:t xml:space="preserve">10) </w:t>
      </w:r>
      <w:r>
        <w:rPr>
          <w:sz w:val="28"/>
          <w:szCs w:val="28"/>
        </w:rPr>
        <w:t>У</w:t>
      </w:r>
      <w:r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 xml:space="preserve">ный участок является предметом аукциона, </w:t>
      </w:r>
      <w:proofErr w:type="gramStart"/>
      <w:r w:rsidRPr="00990A2F">
        <w:rPr>
          <w:sz w:val="28"/>
          <w:szCs w:val="28"/>
        </w:rPr>
        <w:t>извещение</w:t>
      </w:r>
      <w:proofErr w:type="gramEnd"/>
      <w:r w:rsidRPr="00990A2F">
        <w:rPr>
          <w:sz w:val="28"/>
          <w:szCs w:val="28"/>
        </w:rPr>
        <w:t xml:space="preserve"> о проведении которого размещено в соответствии с </w:t>
      </w:r>
      <w:hyperlink r:id="rId36" w:history="1">
        <w:r w:rsidRPr="00990A2F">
          <w:rPr>
            <w:sz w:val="28"/>
            <w:szCs w:val="28"/>
          </w:rPr>
          <w:t>пунктом 19 статьи 39.11</w:t>
        </w:r>
      </w:hyperlink>
      <w:r w:rsidRPr="00990A2F">
        <w:rPr>
          <w:sz w:val="28"/>
          <w:szCs w:val="28"/>
        </w:rPr>
        <w:t xml:space="preserve"> Земельно</w:t>
      </w:r>
      <w:r>
        <w:rPr>
          <w:sz w:val="28"/>
          <w:szCs w:val="28"/>
        </w:rPr>
        <w:t>го кодекса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6" w:name="sub_266"/>
      <w:bookmarkEnd w:id="45"/>
      <w:proofErr w:type="gramStart"/>
      <w:r w:rsidRPr="00990A2F">
        <w:rPr>
          <w:sz w:val="28"/>
          <w:szCs w:val="28"/>
        </w:rPr>
        <w:t xml:space="preserve">11) </w:t>
      </w:r>
      <w:r>
        <w:rPr>
          <w:sz w:val="28"/>
          <w:szCs w:val="28"/>
        </w:rPr>
        <w:t xml:space="preserve">В </w:t>
      </w:r>
      <w:r w:rsidRPr="00990A2F">
        <w:rPr>
          <w:sz w:val="28"/>
          <w:szCs w:val="28"/>
        </w:rPr>
        <w:t xml:space="preserve">отношении земельного участка, указанного в заявлении о его предоставлении, поступило предусмотренное </w:t>
      </w:r>
      <w:hyperlink r:id="rId37" w:history="1">
        <w:r w:rsidRPr="00990A2F">
          <w:rPr>
            <w:sz w:val="28"/>
            <w:szCs w:val="28"/>
          </w:rPr>
          <w:t>Земельным кодексом</w:t>
        </w:r>
      </w:hyperlink>
      <w:r w:rsidRPr="00990A2F">
        <w:rPr>
          <w:sz w:val="28"/>
          <w:szCs w:val="28"/>
        </w:rPr>
        <w:t xml:space="preserve">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</w:t>
      </w:r>
      <w:r w:rsidRPr="00990A2F">
        <w:rPr>
          <w:sz w:val="28"/>
          <w:szCs w:val="28"/>
        </w:rPr>
        <w:t>а</w:t>
      </w:r>
      <w:r w:rsidRPr="00990A2F">
        <w:rPr>
          <w:sz w:val="28"/>
          <w:szCs w:val="28"/>
        </w:rPr>
        <w:t xml:space="preserve">сток образован в соответствии с </w:t>
      </w:r>
      <w:hyperlink r:id="rId38" w:history="1">
        <w:r w:rsidRPr="00990A2F">
          <w:rPr>
            <w:sz w:val="28"/>
            <w:szCs w:val="28"/>
          </w:rPr>
          <w:t>подпунктом 4 пункта 4 статьи 39.11</w:t>
        </w:r>
      </w:hyperlink>
      <w:r w:rsidRPr="00990A2F">
        <w:rPr>
          <w:sz w:val="28"/>
          <w:szCs w:val="28"/>
        </w:rPr>
        <w:t xml:space="preserve"> Земельн</w:t>
      </w:r>
      <w:r w:rsidRPr="00990A2F">
        <w:rPr>
          <w:sz w:val="28"/>
          <w:szCs w:val="28"/>
        </w:rPr>
        <w:t>о</w:t>
      </w:r>
      <w:r w:rsidRPr="00990A2F">
        <w:rPr>
          <w:sz w:val="28"/>
          <w:szCs w:val="28"/>
        </w:rPr>
        <w:t>го кодекса Российской Федерации и уполномоченным органом не принято р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шение об отказе</w:t>
      </w:r>
      <w:proofErr w:type="gramEnd"/>
      <w:r w:rsidRPr="00990A2F">
        <w:rPr>
          <w:sz w:val="28"/>
          <w:szCs w:val="28"/>
        </w:rPr>
        <w:t xml:space="preserve"> в проведении этого аукциона по основаниям, предусмотре</w:t>
      </w:r>
      <w:r w:rsidRPr="00990A2F">
        <w:rPr>
          <w:sz w:val="28"/>
          <w:szCs w:val="28"/>
        </w:rPr>
        <w:t>н</w:t>
      </w:r>
      <w:r w:rsidRPr="00990A2F">
        <w:rPr>
          <w:sz w:val="28"/>
          <w:szCs w:val="28"/>
        </w:rPr>
        <w:t xml:space="preserve">ным </w:t>
      </w:r>
      <w:hyperlink r:id="rId39" w:history="1">
        <w:r w:rsidRPr="00990A2F">
          <w:rPr>
            <w:sz w:val="28"/>
            <w:szCs w:val="28"/>
          </w:rPr>
          <w:t>пунктом 8 статьи 39.11</w:t>
        </w:r>
      </w:hyperlink>
      <w:r w:rsidRPr="00990A2F">
        <w:rPr>
          <w:sz w:val="28"/>
          <w:szCs w:val="28"/>
        </w:rPr>
        <w:t xml:space="preserve"> Земельно</w:t>
      </w:r>
      <w:r>
        <w:rPr>
          <w:sz w:val="28"/>
          <w:szCs w:val="28"/>
        </w:rPr>
        <w:t>го кодекса Российской Федерации.</w:t>
      </w:r>
    </w:p>
    <w:p w:rsidR="00990A2F" w:rsidRPr="00F40CD3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7" w:name="sub_267"/>
      <w:bookmarkEnd w:id="46"/>
      <w:r w:rsidRPr="00F40CD3">
        <w:rPr>
          <w:sz w:val="28"/>
          <w:szCs w:val="28"/>
        </w:rPr>
        <w:t>12) В отношении земельного участка, указанного в заявлен</w:t>
      </w:r>
      <w:proofErr w:type="gramStart"/>
      <w:r w:rsidRPr="00F40CD3">
        <w:rPr>
          <w:sz w:val="28"/>
          <w:szCs w:val="28"/>
        </w:rPr>
        <w:t>ии о е</w:t>
      </w:r>
      <w:proofErr w:type="gramEnd"/>
      <w:r w:rsidRPr="00F40CD3">
        <w:rPr>
          <w:sz w:val="28"/>
          <w:szCs w:val="28"/>
        </w:rPr>
        <w:t xml:space="preserve">го предоставлении, опубликовано и размещено в соответствии с </w:t>
      </w:r>
      <w:hyperlink r:id="rId40" w:history="1">
        <w:r w:rsidRPr="00F40CD3">
          <w:rPr>
            <w:sz w:val="28"/>
            <w:szCs w:val="28"/>
          </w:rPr>
          <w:t>подпунктом 1 пункта 1 статьи 39.18</w:t>
        </w:r>
      </w:hyperlink>
      <w:r w:rsidRPr="00F40CD3">
        <w:rPr>
          <w:sz w:val="28"/>
          <w:szCs w:val="28"/>
        </w:rPr>
        <w:t xml:space="preserve"> Земельного кодекса Российской Федерации извещение о предоставлении земельного участка для индивидуального жилищного стро</w:t>
      </w:r>
      <w:r w:rsidRPr="00F40CD3">
        <w:rPr>
          <w:sz w:val="28"/>
          <w:szCs w:val="28"/>
        </w:rPr>
        <w:t>и</w:t>
      </w:r>
      <w:r w:rsidRPr="00F40CD3">
        <w:rPr>
          <w:sz w:val="28"/>
          <w:szCs w:val="28"/>
        </w:rPr>
        <w:t>тельства, ведения личного подсобного хозяйства, садоводства, дачного хозя</w:t>
      </w:r>
      <w:r w:rsidRPr="00F40CD3">
        <w:rPr>
          <w:sz w:val="28"/>
          <w:szCs w:val="28"/>
        </w:rPr>
        <w:t>й</w:t>
      </w:r>
      <w:r w:rsidRPr="00F40CD3">
        <w:rPr>
          <w:sz w:val="28"/>
          <w:szCs w:val="28"/>
        </w:rPr>
        <w:t>ства или осуществления крестьянским (фермерским) хозяйством его деятельн</w:t>
      </w:r>
      <w:r w:rsidRPr="00F40CD3">
        <w:rPr>
          <w:sz w:val="28"/>
          <w:szCs w:val="28"/>
        </w:rPr>
        <w:t>о</w:t>
      </w:r>
      <w:r w:rsidRPr="00F40CD3">
        <w:rPr>
          <w:sz w:val="28"/>
          <w:szCs w:val="28"/>
        </w:rPr>
        <w:t>сти.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8" w:name="sub_268"/>
      <w:bookmarkEnd w:id="47"/>
      <w:r w:rsidRPr="00990A2F">
        <w:rPr>
          <w:sz w:val="28"/>
          <w:szCs w:val="28"/>
        </w:rPr>
        <w:t xml:space="preserve">13) </w:t>
      </w:r>
      <w:r w:rsidR="00D76738">
        <w:rPr>
          <w:sz w:val="28"/>
          <w:szCs w:val="28"/>
        </w:rPr>
        <w:t>Р</w:t>
      </w:r>
      <w:r w:rsidRPr="00990A2F">
        <w:rPr>
          <w:sz w:val="28"/>
          <w:szCs w:val="28"/>
        </w:rPr>
        <w:t>азрешенное использование земельного участка не соответствует ц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лям использования такого земельного участка, указанным в заявлении о пред</w:t>
      </w:r>
      <w:r w:rsidRPr="00990A2F">
        <w:rPr>
          <w:sz w:val="28"/>
          <w:szCs w:val="28"/>
        </w:rPr>
        <w:t>о</w:t>
      </w:r>
      <w:r w:rsidRPr="00990A2F">
        <w:rPr>
          <w:sz w:val="28"/>
          <w:szCs w:val="28"/>
        </w:rPr>
        <w:t>ставлении земельного участка, за исключением случаев размещения линейного объекта в соответствии с утвержденным</w:t>
      </w:r>
      <w:r w:rsidR="00D76738">
        <w:rPr>
          <w:sz w:val="28"/>
          <w:szCs w:val="28"/>
        </w:rPr>
        <w:t xml:space="preserve"> проектом планировки территории.</w:t>
      </w:r>
    </w:p>
    <w:p w:rsidR="00990A2F" w:rsidRPr="00990A2F" w:rsidRDefault="00D76738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9" w:name="sub_270"/>
      <w:bookmarkEnd w:id="48"/>
      <w:proofErr w:type="gramStart"/>
      <w:r>
        <w:rPr>
          <w:sz w:val="28"/>
          <w:szCs w:val="28"/>
        </w:rPr>
        <w:t>1</w:t>
      </w:r>
      <w:r w:rsidR="00F40CD3">
        <w:rPr>
          <w:sz w:val="28"/>
          <w:szCs w:val="28"/>
        </w:rPr>
        <w:t>4</w:t>
      </w:r>
      <w:r>
        <w:rPr>
          <w:sz w:val="28"/>
          <w:szCs w:val="28"/>
        </w:rPr>
        <w:t>) У</w:t>
      </w:r>
      <w:r w:rsidR="00990A2F"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="00990A2F" w:rsidRPr="00990A2F">
        <w:rPr>
          <w:sz w:val="28"/>
          <w:szCs w:val="28"/>
        </w:rPr>
        <w:t>ь</w:t>
      </w:r>
      <w:r w:rsidR="00990A2F" w:rsidRPr="00990A2F">
        <w:rPr>
          <w:sz w:val="28"/>
          <w:szCs w:val="28"/>
        </w:rPr>
        <w:t>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</w:t>
      </w:r>
      <w:r w:rsidR="00990A2F" w:rsidRPr="00990A2F">
        <w:rPr>
          <w:sz w:val="28"/>
          <w:szCs w:val="28"/>
        </w:rPr>
        <w:t>а</w:t>
      </w:r>
      <w:r w:rsidR="00990A2F" w:rsidRPr="00990A2F">
        <w:rPr>
          <w:sz w:val="28"/>
          <w:szCs w:val="28"/>
        </w:rPr>
        <w:t>чения или объектов местного значения и с заявлением о предоставлении з</w:t>
      </w:r>
      <w:r w:rsidR="00990A2F" w:rsidRPr="00990A2F">
        <w:rPr>
          <w:sz w:val="28"/>
          <w:szCs w:val="28"/>
        </w:rPr>
        <w:t>е</w:t>
      </w:r>
      <w:r w:rsidR="00990A2F" w:rsidRPr="00990A2F">
        <w:rPr>
          <w:sz w:val="28"/>
          <w:szCs w:val="28"/>
        </w:rPr>
        <w:t>мельного участка обратилось лицо, не уполномоченное</w:t>
      </w:r>
      <w:r>
        <w:rPr>
          <w:sz w:val="28"/>
          <w:szCs w:val="28"/>
        </w:rPr>
        <w:t xml:space="preserve"> на строительство этих объектов.</w:t>
      </w:r>
      <w:proofErr w:type="gramEnd"/>
    </w:p>
    <w:p w:rsidR="00990A2F" w:rsidRPr="00990A2F" w:rsidRDefault="00D76738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0" w:name="sub_271"/>
      <w:bookmarkEnd w:id="49"/>
      <w:r>
        <w:rPr>
          <w:sz w:val="28"/>
          <w:szCs w:val="28"/>
        </w:rPr>
        <w:lastRenderedPageBreak/>
        <w:t>1</w:t>
      </w:r>
      <w:r w:rsidR="00F40CD3">
        <w:rPr>
          <w:sz w:val="28"/>
          <w:szCs w:val="28"/>
        </w:rPr>
        <w:t>5</w:t>
      </w:r>
      <w:r>
        <w:rPr>
          <w:sz w:val="28"/>
          <w:szCs w:val="28"/>
        </w:rPr>
        <w:t>) У</w:t>
      </w:r>
      <w:r w:rsidR="00990A2F"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="00990A2F" w:rsidRPr="00990A2F">
        <w:rPr>
          <w:sz w:val="28"/>
          <w:szCs w:val="28"/>
        </w:rPr>
        <w:t>ь</w:t>
      </w:r>
      <w:r w:rsidR="00990A2F" w:rsidRPr="00990A2F">
        <w:rPr>
          <w:sz w:val="28"/>
          <w:szCs w:val="28"/>
        </w:rPr>
        <w:t>ный участок предназначен для размещения здания, сооружения в соответствии с государственной программой Российской Федерации, государственной пр</w:t>
      </w:r>
      <w:r w:rsidR="00990A2F" w:rsidRPr="00990A2F">
        <w:rPr>
          <w:sz w:val="28"/>
          <w:szCs w:val="28"/>
        </w:rPr>
        <w:t>о</w:t>
      </w:r>
      <w:r w:rsidR="00990A2F" w:rsidRPr="00990A2F">
        <w:rPr>
          <w:sz w:val="28"/>
          <w:szCs w:val="28"/>
        </w:rPr>
        <w:t>граммой субъекта Российской Федерации и с заявлением о предоставлении з</w:t>
      </w:r>
      <w:r w:rsidR="00990A2F" w:rsidRPr="00990A2F">
        <w:rPr>
          <w:sz w:val="28"/>
          <w:szCs w:val="28"/>
        </w:rPr>
        <w:t>е</w:t>
      </w:r>
      <w:r w:rsidR="00990A2F" w:rsidRPr="00990A2F">
        <w:rPr>
          <w:sz w:val="28"/>
          <w:szCs w:val="28"/>
        </w:rPr>
        <w:t>мельного участка обратилось лицо, не уполномоченное на строит</w:t>
      </w:r>
      <w:r>
        <w:rPr>
          <w:sz w:val="28"/>
          <w:szCs w:val="28"/>
        </w:rPr>
        <w:t>ельство этих здания, сооружения.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1" w:name="sub_272"/>
      <w:bookmarkEnd w:id="50"/>
      <w:r w:rsidRPr="00990A2F">
        <w:rPr>
          <w:sz w:val="28"/>
          <w:szCs w:val="28"/>
        </w:rPr>
        <w:t>1</w:t>
      </w:r>
      <w:r w:rsidR="00F40CD3">
        <w:rPr>
          <w:sz w:val="28"/>
          <w:szCs w:val="28"/>
        </w:rPr>
        <w:t>6</w:t>
      </w:r>
      <w:r w:rsidRPr="00990A2F">
        <w:rPr>
          <w:sz w:val="28"/>
          <w:szCs w:val="28"/>
        </w:rPr>
        <w:t xml:space="preserve">) </w:t>
      </w:r>
      <w:r w:rsidR="00D76738">
        <w:rPr>
          <w:sz w:val="28"/>
          <w:szCs w:val="28"/>
        </w:rPr>
        <w:t>П</w:t>
      </w:r>
      <w:r w:rsidRPr="00990A2F">
        <w:rPr>
          <w:sz w:val="28"/>
          <w:szCs w:val="28"/>
        </w:rPr>
        <w:t>редоставление земельного участка на заяв</w:t>
      </w:r>
      <w:r w:rsidR="00D76738">
        <w:rPr>
          <w:sz w:val="28"/>
          <w:szCs w:val="28"/>
        </w:rPr>
        <w:t>ленном виде прав не д</w:t>
      </w:r>
      <w:r w:rsidR="00D76738">
        <w:rPr>
          <w:sz w:val="28"/>
          <w:szCs w:val="28"/>
        </w:rPr>
        <w:t>о</w:t>
      </w:r>
      <w:r w:rsidR="00D76738">
        <w:rPr>
          <w:sz w:val="28"/>
          <w:szCs w:val="28"/>
        </w:rPr>
        <w:t>пускается.</w:t>
      </w:r>
    </w:p>
    <w:p w:rsidR="00990A2F" w:rsidRPr="00990A2F" w:rsidRDefault="00F40CD3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2" w:name="sub_273"/>
      <w:bookmarkEnd w:id="51"/>
      <w:r>
        <w:rPr>
          <w:sz w:val="28"/>
          <w:szCs w:val="28"/>
        </w:rPr>
        <w:t>17</w:t>
      </w:r>
      <w:r w:rsidR="00D76738">
        <w:rPr>
          <w:sz w:val="28"/>
          <w:szCs w:val="28"/>
        </w:rPr>
        <w:t>) В</w:t>
      </w:r>
      <w:r w:rsidR="00990A2F" w:rsidRPr="00990A2F">
        <w:rPr>
          <w:sz w:val="28"/>
          <w:szCs w:val="28"/>
        </w:rPr>
        <w:t xml:space="preserve"> отношении земельного участка, указанного в заявлен</w:t>
      </w:r>
      <w:proofErr w:type="gramStart"/>
      <w:r w:rsidR="00990A2F" w:rsidRPr="00990A2F">
        <w:rPr>
          <w:sz w:val="28"/>
          <w:szCs w:val="28"/>
        </w:rPr>
        <w:t>ии о е</w:t>
      </w:r>
      <w:proofErr w:type="gramEnd"/>
      <w:r w:rsidR="00990A2F" w:rsidRPr="00990A2F">
        <w:rPr>
          <w:sz w:val="28"/>
          <w:szCs w:val="28"/>
        </w:rPr>
        <w:t>го предоставлении, не установлен</w:t>
      </w:r>
      <w:r w:rsidR="00D76738">
        <w:rPr>
          <w:sz w:val="28"/>
          <w:szCs w:val="28"/>
        </w:rPr>
        <w:t xml:space="preserve"> вид разрешенного использования.</w:t>
      </w:r>
    </w:p>
    <w:p w:rsidR="00990A2F" w:rsidRPr="00990A2F" w:rsidRDefault="00F40CD3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3" w:name="sub_274"/>
      <w:bookmarkEnd w:id="52"/>
      <w:r>
        <w:rPr>
          <w:sz w:val="28"/>
          <w:szCs w:val="28"/>
        </w:rPr>
        <w:t>18</w:t>
      </w:r>
      <w:r w:rsidR="00D76738">
        <w:rPr>
          <w:sz w:val="28"/>
          <w:szCs w:val="28"/>
        </w:rPr>
        <w:t>) У</w:t>
      </w:r>
      <w:r w:rsidR="00990A2F"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="00990A2F" w:rsidRPr="00990A2F">
        <w:rPr>
          <w:sz w:val="28"/>
          <w:szCs w:val="28"/>
        </w:rPr>
        <w:t>ь</w:t>
      </w:r>
      <w:r w:rsidR="00990A2F" w:rsidRPr="00990A2F">
        <w:rPr>
          <w:sz w:val="28"/>
          <w:szCs w:val="28"/>
        </w:rPr>
        <w:t>ный участок не отнесен к определенной категории</w:t>
      </w:r>
      <w:r w:rsidR="00D76738">
        <w:rPr>
          <w:sz w:val="28"/>
          <w:szCs w:val="28"/>
        </w:rPr>
        <w:t xml:space="preserve"> земель.</w:t>
      </w:r>
    </w:p>
    <w:p w:rsidR="00990A2F" w:rsidRPr="00990A2F" w:rsidRDefault="00F40CD3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4" w:name="sub_275"/>
      <w:bookmarkEnd w:id="53"/>
      <w:r>
        <w:rPr>
          <w:sz w:val="28"/>
          <w:szCs w:val="28"/>
        </w:rPr>
        <w:t>19</w:t>
      </w:r>
      <w:r w:rsidR="00D76738">
        <w:rPr>
          <w:sz w:val="28"/>
          <w:szCs w:val="28"/>
        </w:rPr>
        <w:t xml:space="preserve">) В </w:t>
      </w:r>
      <w:r w:rsidR="00990A2F" w:rsidRPr="00990A2F">
        <w:rPr>
          <w:sz w:val="28"/>
          <w:szCs w:val="28"/>
        </w:rPr>
        <w:t>отношении земельного участка, указанного в заявлен</w:t>
      </w:r>
      <w:proofErr w:type="gramStart"/>
      <w:r w:rsidR="00990A2F" w:rsidRPr="00990A2F">
        <w:rPr>
          <w:sz w:val="28"/>
          <w:szCs w:val="28"/>
        </w:rPr>
        <w:t>ии о е</w:t>
      </w:r>
      <w:proofErr w:type="gramEnd"/>
      <w:r w:rsidR="00990A2F" w:rsidRPr="00990A2F">
        <w:rPr>
          <w:sz w:val="28"/>
          <w:szCs w:val="28"/>
        </w:rPr>
        <w:t>го предоставлении, принято решение о предварительном согласовании его пред</w:t>
      </w:r>
      <w:r w:rsidR="00990A2F" w:rsidRPr="00990A2F">
        <w:rPr>
          <w:sz w:val="28"/>
          <w:szCs w:val="28"/>
        </w:rPr>
        <w:t>о</w:t>
      </w:r>
      <w:r w:rsidR="00990A2F" w:rsidRPr="00990A2F">
        <w:rPr>
          <w:sz w:val="28"/>
          <w:szCs w:val="28"/>
        </w:rPr>
        <w:t>ставления, срок действия которого не истек, и с заявлением о предоставлении земельного участка обратилось иное н</w:t>
      </w:r>
      <w:r w:rsidR="00D76738">
        <w:rPr>
          <w:sz w:val="28"/>
          <w:szCs w:val="28"/>
        </w:rPr>
        <w:t>е указанное в этом решении лицо.</w:t>
      </w:r>
    </w:p>
    <w:p w:rsidR="00990A2F" w:rsidRPr="00990A2F" w:rsidRDefault="00F40CD3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5" w:name="sub_276"/>
      <w:bookmarkEnd w:id="54"/>
      <w:proofErr w:type="gramStart"/>
      <w:r>
        <w:rPr>
          <w:sz w:val="28"/>
          <w:szCs w:val="28"/>
        </w:rPr>
        <w:t>20</w:t>
      </w:r>
      <w:r w:rsidR="00D76738">
        <w:rPr>
          <w:sz w:val="28"/>
          <w:szCs w:val="28"/>
        </w:rPr>
        <w:t>) У</w:t>
      </w:r>
      <w:r w:rsidR="00990A2F" w:rsidRPr="00990A2F">
        <w:rPr>
          <w:sz w:val="28"/>
          <w:szCs w:val="28"/>
        </w:rPr>
        <w:t>казанный в заявлении о предоставлении земельного участка земел</w:t>
      </w:r>
      <w:r w:rsidR="00990A2F" w:rsidRPr="00990A2F">
        <w:rPr>
          <w:sz w:val="28"/>
          <w:szCs w:val="28"/>
        </w:rPr>
        <w:t>ь</w:t>
      </w:r>
      <w:r w:rsidR="00990A2F" w:rsidRPr="00990A2F">
        <w:rPr>
          <w:sz w:val="28"/>
          <w:szCs w:val="28"/>
        </w:rPr>
        <w:t>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</w:t>
      </w:r>
      <w:r w:rsidR="00990A2F" w:rsidRPr="00990A2F">
        <w:rPr>
          <w:sz w:val="28"/>
          <w:szCs w:val="28"/>
        </w:rPr>
        <w:t>е</w:t>
      </w:r>
      <w:r w:rsidR="00990A2F" w:rsidRPr="00990A2F">
        <w:rPr>
          <w:sz w:val="28"/>
          <w:szCs w:val="28"/>
        </w:rPr>
        <w:t>мельных участков, изъятых для государственных или муниципальных нужд в связи с признанием многоквартирного дома, который расположен на таком з</w:t>
      </w:r>
      <w:r w:rsidR="00990A2F" w:rsidRPr="00990A2F">
        <w:rPr>
          <w:sz w:val="28"/>
          <w:szCs w:val="28"/>
        </w:rPr>
        <w:t>е</w:t>
      </w:r>
      <w:r w:rsidR="00990A2F" w:rsidRPr="00990A2F">
        <w:rPr>
          <w:sz w:val="28"/>
          <w:szCs w:val="28"/>
        </w:rPr>
        <w:t>мельном участке, аварийным и под</w:t>
      </w:r>
      <w:r w:rsidR="00D76738">
        <w:rPr>
          <w:sz w:val="28"/>
          <w:szCs w:val="28"/>
        </w:rPr>
        <w:t>лежащим</w:t>
      </w:r>
      <w:proofErr w:type="gramEnd"/>
      <w:r w:rsidR="00D76738">
        <w:rPr>
          <w:sz w:val="28"/>
          <w:szCs w:val="28"/>
        </w:rPr>
        <w:t xml:space="preserve"> сносу или реконструкции.</w:t>
      </w:r>
    </w:p>
    <w:p w:rsidR="00990A2F" w:rsidRPr="00990A2F" w:rsidRDefault="00F40CD3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6" w:name="sub_277"/>
      <w:bookmarkEnd w:id="55"/>
      <w:r>
        <w:rPr>
          <w:sz w:val="28"/>
          <w:szCs w:val="28"/>
        </w:rPr>
        <w:t>21</w:t>
      </w:r>
      <w:r w:rsidR="00D76738">
        <w:rPr>
          <w:sz w:val="28"/>
          <w:szCs w:val="28"/>
        </w:rPr>
        <w:t>) Г</w:t>
      </w:r>
      <w:r w:rsidR="00990A2F" w:rsidRPr="00990A2F">
        <w:rPr>
          <w:sz w:val="28"/>
          <w:szCs w:val="28"/>
        </w:rPr>
        <w:t>раницы земельного участка, указанного в заявлен</w:t>
      </w:r>
      <w:proofErr w:type="gramStart"/>
      <w:r w:rsidR="00990A2F" w:rsidRPr="00990A2F">
        <w:rPr>
          <w:sz w:val="28"/>
          <w:szCs w:val="28"/>
        </w:rPr>
        <w:t>ии о е</w:t>
      </w:r>
      <w:proofErr w:type="gramEnd"/>
      <w:r w:rsidR="00990A2F" w:rsidRPr="00990A2F">
        <w:rPr>
          <w:sz w:val="28"/>
          <w:szCs w:val="28"/>
        </w:rPr>
        <w:t>го пред</w:t>
      </w:r>
      <w:r w:rsidR="00990A2F" w:rsidRPr="00990A2F">
        <w:rPr>
          <w:sz w:val="28"/>
          <w:szCs w:val="28"/>
        </w:rPr>
        <w:t>о</w:t>
      </w:r>
      <w:r w:rsidR="00990A2F" w:rsidRPr="00990A2F">
        <w:rPr>
          <w:sz w:val="28"/>
          <w:szCs w:val="28"/>
        </w:rPr>
        <w:t xml:space="preserve">ставлении, подлежат уточнению в соответствии с </w:t>
      </w:r>
      <w:hyperlink r:id="rId41" w:history="1">
        <w:r w:rsidR="00990A2F" w:rsidRPr="00990A2F">
          <w:rPr>
            <w:sz w:val="28"/>
            <w:szCs w:val="28"/>
          </w:rPr>
          <w:t>Федеральным законом</w:t>
        </w:r>
      </w:hyperlink>
      <w:r w:rsidR="00D76738">
        <w:rPr>
          <w:sz w:val="28"/>
          <w:szCs w:val="28"/>
        </w:rPr>
        <w:t xml:space="preserve"> «</w:t>
      </w:r>
      <w:r w:rsidR="00990A2F" w:rsidRPr="00990A2F">
        <w:rPr>
          <w:sz w:val="28"/>
          <w:szCs w:val="28"/>
        </w:rPr>
        <w:t>О государственном кадастре недвижимости</w:t>
      </w:r>
      <w:r w:rsidR="00D76738">
        <w:rPr>
          <w:sz w:val="28"/>
          <w:szCs w:val="28"/>
        </w:rPr>
        <w:t>».</w:t>
      </w:r>
    </w:p>
    <w:p w:rsidR="00990A2F" w:rsidRPr="00990A2F" w:rsidRDefault="00990A2F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7" w:name="sub_278"/>
      <w:bookmarkEnd w:id="56"/>
      <w:proofErr w:type="gramStart"/>
      <w:r w:rsidRPr="00990A2F">
        <w:rPr>
          <w:sz w:val="28"/>
          <w:szCs w:val="28"/>
        </w:rPr>
        <w:t>2</w:t>
      </w:r>
      <w:r w:rsidR="00F40CD3">
        <w:rPr>
          <w:sz w:val="28"/>
          <w:szCs w:val="28"/>
        </w:rPr>
        <w:t>2</w:t>
      </w:r>
      <w:r w:rsidRPr="00990A2F">
        <w:rPr>
          <w:sz w:val="28"/>
          <w:szCs w:val="28"/>
        </w:rPr>
        <w:t xml:space="preserve">) </w:t>
      </w:r>
      <w:r w:rsidR="00D76738">
        <w:rPr>
          <w:sz w:val="28"/>
          <w:szCs w:val="28"/>
        </w:rPr>
        <w:t>П</w:t>
      </w:r>
      <w:r w:rsidRPr="00990A2F">
        <w:rPr>
          <w:sz w:val="28"/>
          <w:szCs w:val="28"/>
        </w:rPr>
        <w:t>лощадь земельного участка, указанного в заявлении о его пред</w:t>
      </w:r>
      <w:r w:rsidRPr="00990A2F">
        <w:rPr>
          <w:sz w:val="28"/>
          <w:szCs w:val="28"/>
        </w:rPr>
        <w:t>о</w:t>
      </w:r>
      <w:r w:rsidRPr="00990A2F">
        <w:rPr>
          <w:sz w:val="28"/>
          <w:szCs w:val="28"/>
        </w:rPr>
        <w:t>ставлении, превышает его площадь, указанную в схеме расположения земел</w:t>
      </w:r>
      <w:r w:rsidRPr="00990A2F">
        <w:rPr>
          <w:sz w:val="28"/>
          <w:szCs w:val="28"/>
        </w:rPr>
        <w:t>ь</w:t>
      </w:r>
      <w:r w:rsidRPr="00990A2F">
        <w:rPr>
          <w:sz w:val="28"/>
          <w:szCs w:val="28"/>
        </w:rPr>
        <w:t>ного участка, проекте межевания территории или в проектной документации о местоположении, границах, площади и об иных количественных и качестве</w:t>
      </w:r>
      <w:r w:rsidRPr="00990A2F">
        <w:rPr>
          <w:sz w:val="28"/>
          <w:szCs w:val="28"/>
        </w:rPr>
        <w:t>н</w:t>
      </w:r>
      <w:r w:rsidRPr="00990A2F">
        <w:rPr>
          <w:sz w:val="28"/>
          <w:szCs w:val="28"/>
        </w:rPr>
        <w:t>ных характеристиках лесных участков, в соответствии с которыми такой з</w:t>
      </w:r>
      <w:r w:rsidRPr="00990A2F">
        <w:rPr>
          <w:sz w:val="28"/>
          <w:szCs w:val="28"/>
        </w:rPr>
        <w:t>е</w:t>
      </w:r>
      <w:r w:rsidRPr="00990A2F">
        <w:rPr>
          <w:sz w:val="28"/>
          <w:szCs w:val="28"/>
        </w:rPr>
        <w:t>мельный участок образован, более чем на десять процентов.</w:t>
      </w:r>
      <w:proofErr w:type="gramEnd"/>
    </w:p>
    <w:p w:rsidR="00990A2F" w:rsidRPr="00990A2F" w:rsidRDefault="000C6237" w:rsidP="00990A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8" w:name="sub_26"/>
      <w:bookmarkEnd w:id="57"/>
      <w:r>
        <w:rPr>
          <w:sz w:val="28"/>
          <w:szCs w:val="28"/>
        </w:rPr>
        <w:t>2</w:t>
      </w:r>
      <w:r w:rsidR="00A5658C">
        <w:rPr>
          <w:sz w:val="28"/>
          <w:szCs w:val="28"/>
        </w:rPr>
        <w:t>3</w:t>
      </w:r>
      <w:r>
        <w:rPr>
          <w:sz w:val="28"/>
          <w:szCs w:val="28"/>
        </w:rPr>
        <w:t>) С</w:t>
      </w:r>
      <w:r w:rsidR="00990A2F" w:rsidRPr="00990A2F">
        <w:rPr>
          <w:sz w:val="28"/>
          <w:szCs w:val="28"/>
        </w:rPr>
        <w:t xml:space="preserve">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</w:t>
      </w:r>
      <w:hyperlink r:id="rId42" w:history="1">
        <w:r w:rsidR="00990A2F" w:rsidRPr="00990A2F">
          <w:rPr>
            <w:sz w:val="28"/>
            <w:szCs w:val="28"/>
          </w:rPr>
          <w:t>пункте 16 статьи 11.10</w:t>
        </w:r>
      </w:hyperlink>
      <w:r w:rsidR="00990A2F" w:rsidRPr="00990A2F">
        <w:rPr>
          <w:sz w:val="28"/>
          <w:szCs w:val="28"/>
        </w:rPr>
        <w:t xml:space="preserve"> Земельн</w:t>
      </w:r>
      <w:r w:rsidR="00990A2F" w:rsidRPr="00990A2F">
        <w:rPr>
          <w:sz w:val="28"/>
          <w:szCs w:val="28"/>
        </w:rPr>
        <w:t>о</w:t>
      </w:r>
      <w:r w:rsidR="00990A2F" w:rsidRPr="00990A2F">
        <w:rPr>
          <w:sz w:val="28"/>
          <w:szCs w:val="28"/>
        </w:rPr>
        <w:t>го кодекса Российской Федерации.</w:t>
      </w:r>
    </w:p>
    <w:p w:rsidR="000C6237" w:rsidRPr="000C6237" w:rsidRDefault="000C6237" w:rsidP="000C623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9" w:name="sub_391582"/>
      <w:bookmarkEnd w:id="58"/>
      <w:r w:rsidRPr="000C6237">
        <w:rPr>
          <w:sz w:val="28"/>
          <w:szCs w:val="28"/>
        </w:rPr>
        <w:t>2</w:t>
      </w:r>
      <w:r w:rsidR="00A5658C">
        <w:rPr>
          <w:sz w:val="28"/>
          <w:szCs w:val="28"/>
        </w:rPr>
        <w:t>4</w:t>
      </w:r>
      <w:r>
        <w:rPr>
          <w:sz w:val="28"/>
          <w:szCs w:val="28"/>
        </w:rPr>
        <w:t>) З</w:t>
      </w:r>
      <w:r w:rsidRPr="000C6237">
        <w:rPr>
          <w:sz w:val="28"/>
          <w:szCs w:val="28"/>
        </w:rPr>
        <w:t xml:space="preserve">емельный участок, который предстоит образовать, не может быть предоставлен заявителю по основаниям, указанным в </w:t>
      </w:r>
      <w:hyperlink w:anchor="sub_391611" w:history="1">
        <w:r w:rsidRPr="000C6237">
          <w:rPr>
            <w:sz w:val="28"/>
            <w:szCs w:val="28"/>
          </w:rPr>
          <w:t>подпунктах 1 - 13</w:t>
        </w:r>
      </w:hyperlink>
      <w:r w:rsidRPr="000C6237">
        <w:rPr>
          <w:sz w:val="28"/>
          <w:szCs w:val="28"/>
        </w:rPr>
        <w:t xml:space="preserve">, </w:t>
      </w:r>
      <w:hyperlink w:anchor="sub_3916115" w:history="1">
        <w:r w:rsidRPr="000C6237">
          <w:rPr>
            <w:sz w:val="28"/>
            <w:szCs w:val="28"/>
          </w:rPr>
          <w:t>15 - 19</w:t>
        </w:r>
      </w:hyperlink>
      <w:r w:rsidRPr="000C6237">
        <w:rPr>
          <w:sz w:val="28"/>
          <w:szCs w:val="28"/>
        </w:rPr>
        <w:t xml:space="preserve">, </w:t>
      </w:r>
      <w:hyperlink w:anchor="sub_3916122" w:history="1">
        <w:r w:rsidRPr="000C6237">
          <w:rPr>
            <w:sz w:val="28"/>
            <w:szCs w:val="28"/>
          </w:rPr>
          <w:t>22</w:t>
        </w:r>
      </w:hyperlink>
      <w:r w:rsidRPr="000C6237">
        <w:rPr>
          <w:sz w:val="28"/>
          <w:szCs w:val="28"/>
        </w:rPr>
        <w:t xml:space="preserve"> и </w:t>
      </w:r>
      <w:hyperlink w:anchor="sub_3916123" w:history="1">
        <w:r w:rsidRPr="000C6237">
          <w:rPr>
            <w:sz w:val="28"/>
            <w:szCs w:val="28"/>
          </w:rPr>
          <w:t>23 статьи 39.16</w:t>
        </w:r>
      </w:hyperlink>
      <w:r w:rsidRPr="000C6237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</w:t>
      </w:r>
      <w:r w:rsidRPr="000C6237">
        <w:rPr>
          <w:sz w:val="28"/>
          <w:szCs w:val="28"/>
        </w:rPr>
        <w:t>одекса</w:t>
      </w:r>
      <w:r>
        <w:rPr>
          <w:sz w:val="28"/>
          <w:szCs w:val="28"/>
        </w:rPr>
        <w:t xml:space="preserve"> Российской Федерации.</w:t>
      </w:r>
    </w:p>
    <w:p w:rsidR="000C6237" w:rsidRDefault="00A5658C" w:rsidP="000C623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0" w:name="sub_391583"/>
      <w:bookmarkEnd w:id="59"/>
      <w:r>
        <w:rPr>
          <w:sz w:val="28"/>
          <w:szCs w:val="28"/>
        </w:rPr>
        <w:t>25</w:t>
      </w:r>
      <w:r w:rsidR="000C6237" w:rsidRPr="000C6237">
        <w:rPr>
          <w:sz w:val="28"/>
          <w:szCs w:val="28"/>
        </w:rPr>
        <w:t xml:space="preserve">) </w:t>
      </w:r>
      <w:r w:rsidR="000C6237">
        <w:rPr>
          <w:sz w:val="28"/>
          <w:szCs w:val="28"/>
        </w:rPr>
        <w:t>З</w:t>
      </w:r>
      <w:r w:rsidR="000C6237" w:rsidRPr="000C6237">
        <w:rPr>
          <w:sz w:val="28"/>
          <w:szCs w:val="28"/>
        </w:rPr>
        <w:t>емельный участок, границы которого подлежат уточнению в соо</w:t>
      </w:r>
      <w:r w:rsidR="000C6237" w:rsidRPr="000C6237">
        <w:rPr>
          <w:sz w:val="28"/>
          <w:szCs w:val="28"/>
        </w:rPr>
        <w:t>т</w:t>
      </w:r>
      <w:r w:rsidR="000C6237" w:rsidRPr="000C6237">
        <w:rPr>
          <w:sz w:val="28"/>
          <w:szCs w:val="28"/>
        </w:rPr>
        <w:t xml:space="preserve">ветствии с </w:t>
      </w:r>
      <w:hyperlink r:id="rId43" w:history="1">
        <w:r w:rsidR="000C6237" w:rsidRPr="000C6237">
          <w:rPr>
            <w:sz w:val="28"/>
            <w:szCs w:val="28"/>
          </w:rPr>
          <w:t>Федеральным законом</w:t>
        </w:r>
      </w:hyperlink>
      <w:r w:rsidR="000C6237">
        <w:rPr>
          <w:sz w:val="28"/>
          <w:szCs w:val="28"/>
        </w:rPr>
        <w:t xml:space="preserve"> «</w:t>
      </w:r>
      <w:r w:rsidR="000C6237" w:rsidRPr="000C6237">
        <w:rPr>
          <w:sz w:val="28"/>
          <w:szCs w:val="28"/>
        </w:rPr>
        <w:t>О государственном кадастре недвижим</w:t>
      </w:r>
      <w:r w:rsidR="000C6237" w:rsidRPr="000C6237">
        <w:rPr>
          <w:sz w:val="28"/>
          <w:szCs w:val="28"/>
        </w:rPr>
        <w:t>о</w:t>
      </w:r>
      <w:r w:rsidR="000C6237" w:rsidRPr="000C6237">
        <w:rPr>
          <w:sz w:val="28"/>
          <w:szCs w:val="28"/>
        </w:rPr>
        <w:t>сти</w:t>
      </w:r>
      <w:r w:rsidR="000C6237">
        <w:rPr>
          <w:sz w:val="28"/>
          <w:szCs w:val="28"/>
        </w:rPr>
        <w:t>»</w:t>
      </w:r>
      <w:r w:rsidR="000C6237" w:rsidRPr="000C6237">
        <w:rPr>
          <w:sz w:val="28"/>
          <w:szCs w:val="28"/>
        </w:rPr>
        <w:t xml:space="preserve">, не может быть предоставлен заявителю по основаниям, указанным в </w:t>
      </w:r>
      <w:hyperlink w:anchor="sub_391611" w:history="1">
        <w:r w:rsidR="000C6237" w:rsidRPr="000C6237">
          <w:rPr>
            <w:sz w:val="28"/>
            <w:szCs w:val="28"/>
          </w:rPr>
          <w:t>по</w:t>
        </w:r>
        <w:r w:rsidR="000C6237" w:rsidRPr="000C6237">
          <w:rPr>
            <w:sz w:val="28"/>
            <w:szCs w:val="28"/>
          </w:rPr>
          <w:t>д</w:t>
        </w:r>
        <w:r w:rsidR="000C6237" w:rsidRPr="000C6237">
          <w:rPr>
            <w:sz w:val="28"/>
            <w:szCs w:val="28"/>
          </w:rPr>
          <w:t>пунктах 1 - 23 статьи 39.16</w:t>
        </w:r>
      </w:hyperlink>
      <w:r w:rsidR="000C6237" w:rsidRPr="000C6237">
        <w:rPr>
          <w:sz w:val="28"/>
          <w:szCs w:val="28"/>
        </w:rPr>
        <w:t xml:space="preserve"> </w:t>
      </w:r>
      <w:r w:rsidR="000C6237">
        <w:rPr>
          <w:sz w:val="28"/>
          <w:szCs w:val="28"/>
        </w:rPr>
        <w:t>Земельного к</w:t>
      </w:r>
      <w:r w:rsidR="000C6237" w:rsidRPr="000C6237">
        <w:rPr>
          <w:sz w:val="28"/>
          <w:szCs w:val="28"/>
        </w:rPr>
        <w:t>одекса</w:t>
      </w:r>
      <w:r w:rsidR="000C6237">
        <w:rPr>
          <w:sz w:val="28"/>
          <w:szCs w:val="28"/>
        </w:rPr>
        <w:t xml:space="preserve"> Российской Федерации</w:t>
      </w:r>
      <w:r w:rsidR="000C6237" w:rsidRPr="000C6237">
        <w:rPr>
          <w:sz w:val="28"/>
          <w:szCs w:val="28"/>
        </w:rPr>
        <w:t>.</w:t>
      </w:r>
    </w:p>
    <w:p w:rsidR="00F40CD3" w:rsidRPr="00F40CD3" w:rsidRDefault="00535ECE" w:rsidP="00F40CD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35ECE">
        <w:rPr>
          <w:sz w:val="28"/>
          <w:szCs w:val="28"/>
        </w:rPr>
        <w:t xml:space="preserve">26) </w:t>
      </w:r>
      <w:bookmarkStart w:id="61" w:name="sub_39187"/>
      <w:r w:rsidR="00F40CD3" w:rsidRPr="00F40CD3">
        <w:rPr>
          <w:sz w:val="28"/>
          <w:szCs w:val="28"/>
        </w:rPr>
        <w:t xml:space="preserve">В случае поступления в течение тридцати дней со дня опубликования извещения заявлений иных граждан, крестьянских (фермерских) хозяйств о </w:t>
      </w:r>
      <w:r w:rsidR="00F40CD3" w:rsidRPr="00F40CD3">
        <w:rPr>
          <w:sz w:val="28"/>
          <w:szCs w:val="28"/>
        </w:rPr>
        <w:lastRenderedPageBreak/>
        <w:t>намерении участвовать в аукционе уполномоченный орган в недельный срок со дня поступления этих заявлений принимает решение:</w:t>
      </w:r>
    </w:p>
    <w:p w:rsidR="00F40CD3" w:rsidRPr="00F40CD3" w:rsidRDefault="00E42387" w:rsidP="00F40CD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2" w:name="sub_391871"/>
      <w:bookmarkEnd w:id="61"/>
      <w:r>
        <w:rPr>
          <w:sz w:val="28"/>
          <w:szCs w:val="28"/>
        </w:rPr>
        <w:t>-</w:t>
      </w:r>
      <w:r w:rsidR="00F40CD3" w:rsidRPr="00F40CD3">
        <w:rPr>
          <w:sz w:val="28"/>
          <w:szCs w:val="28"/>
        </w:rPr>
        <w:t>об отказе в предоставлении земельного участка без проведения аукциона лицу, обратившемуся с заявлением о предоставлении земельного участка, и о проведен</w:t>
      </w:r>
      <w:proofErr w:type="gramStart"/>
      <w:r w:rsidR="00F40CD3" w:rsidRPr="00F40CD3">
        <w:rPr>
          <w:sz w:val="28"/>
          <w:szCs w:val="28"/>
        </w:rPr>
        <w:t>ии ау</w:t>
      </w:r>
      <w:proofErr w:type="gramEnd"/>
      <w:r w:rsidR="00F40CD3" w:rsidRPr="00F40CD3">
        <w:rPr>
          <w:sz w:val="28"/>
          <w:szCs w:val="28"/>
        </w:rPr>
        <w:t>кциона по продаже земельного участка или аукциона на право заключения договора аренды земельного участка для целей, указанных в зая</w:t>
      </w:r>
      <w:r w:rsidR="00F40CD3" w:rsidRPr="00F40CD3">
        <w:rPr>
          <w:sz w:val="28"/>
          <w:szCs w:val="28"/>
        </w:rPr>
        <w:t>в</w:t>
      </w:r>
      <w:r w:rsidR="00F40CD3" w:rsidRPr="00F40CD3">
        <w:rPr>
          <w:sz w:val="28"/>
          <w:szCs w:val="28"/>
        </w:rPr>
        <w:t>лении о предоставлении земельного участка;</w:t>
      </w:r>
    </w:p>
    <w:p w:rsidR="00F40CD3" w:rsidRPr="00F40CD3" w:rsidRDefault="00E42387" w:rsidP="00F40CD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3" w:name="sub_391872"/>
      <w:bookmarkEnd w:id="62"/>
      <w:r>
        <w:rPr>
          <w:sz w:val="28"/>
          <w:szCs w:val="28"/>
        </w:rPr>
        <w:t>-</w:t>
      </w:r>
      <w:r w:rsidR="00F40CD3" w:rsidRPr="00F40CD3">
        <w:rPr>
          <w:sz w:val="28"/>
          <w:szCs w:val="28"/>
        </w:rPr>
        <w:t>об отказе в предварительном согласовании предоставления земельного участка лицу, обратившемуся с заявлением о предварительном согласовании предоставления земельного участка.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</w:t>
      </w:r>
      <w:proofErr w:type="gramStart"/>
      <w:r w:rsidR="00F40CD3" w:rsidRPr="00F40CD3">
        <w:rPr>
          <w:sz w:val="28"/>
          <w:szCs w:val="28"/>
        </w:rPr>
        <w:t>ии ау</w:t>
      </w:r>
      <w:proofErr w:type="gramEnd"/>
      <w:r w:rsidR="00F40CD3" w:rsidRPr="00F40CD3">
        <w:rPr>
          <w:sz w:val="28"/>
          <w:szCs w:val="28"/>
        </w:rPr>
        <w:t>кциона по продаже земельн</w:t>
      </w:r>
      <w:r w:rsidR="00F40CD3" w:rsidRPr="00F40CD3">
        <w:rPr>
          <w:sz w:val="28"/>
          <w:szCs w:val="28"/>
        </w:rPr>
        <w:t>о</w:t>
      </w:r>
      <w:r w:rsidR="00F40CD3" w:rsidRPr="00F40CD3">
        <w:rPr>
          <w:sz w:val="28"/>
          <w:szCs w:val="28"/>
        </w:rPr>
        <w:t>го участка или аукциона на право заключения договора аренды земельного участка для целей, указанных в заявлении о предварительном согласовании предоставления земельного участка.</w:t>
      </w:r>
    </w:p>
    <w:bookmarkEnd w:id="63"/>
    <w:p w:rsidR="00E42387" w:rsidRPr="00990A2F" w:rsidRDefault="00E42387" w:rsidP="00E4238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90A2F">
        <w:rPr>
          <w:sz w:val="28"/>
          <w:szCs w:val="28"/>
        </w:rPr>
        <w:t>Отказ в предоставлении Муниципальной услуги не препятствует повто</w:t>
      </w:r>
      <w:r w:rsidRPr="00990A2F">
        <w:rPr>
          <w:sz w:val="28"/>
          <w:szCs w:val="28"/>
        </w:rPr>
        <w:t>р</w:t>
      </w:r>
      <w:r w:rsidRPr="00990A2F">
        <w:rPr>
          <w:sz w:val="28"/>
          <w:szCs w:val="28"/>
        </w:rPr>
        <w:t>ному обращению после устранения причины, послужившей основанием для о</w:t>
      </w:r>
      <w:r w:rsidRPr="00990A2F">
        <w:rPr>
          <w:sz w:val="28"/>
          <w:szCs w:val="28"/>
        </w:rPr>
        <w:t>т</w:t>
      </w:r>
      <w:r w:rsidRPr="00990A2F">
        <w:rPr>
          <w:sz w:val="28"/>
          <w:szCs w:val="28"/>
        </w:rPr>
        <w:t>каза.</w:t>
      </w:r>
    </w:p>
    <w:p w:rsidR="00F40CD3" w:rsidRPr="000C6237" w:rsidRDefault="00F40CD3" w:rsidP="000C623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bookmarkEnd w:id="60"/>
    <w:p w:rsidR="009F3C8C" w:rsidRPr="00990A2F" w:rsidRDefault="009F3C8C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F077F5" w:rsidRPr="00B27F98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B27F98">
        <w:rPr>
          <w:color w:val="000000" w:themeColor="text1"/>
          <w:sz w:val="28"/>
          <w:szCs w:val="28"/>
        </w:rPr>
        <w:t xml:space="preserve">Подраздел </w:t>
      </w:r>
      <w:r w:rsidR="00C83DDE" w:rsidRPr="00B27F98">
        <w:rPr>
          <w:color w:val="000000" w:themeColor="text1"/>
          <w:sz w:val="28"/>
          <w:szCs w:val="28"/>
        </w:rPr>
        <w:t>2.</w:t>
      </w:r>
      <w:r w:rsidRPr="00B27F98">
        <w:rPr>
          <w:color w:val="000000" w:themeColor="text1"/>
          <w:sz w:val="28"/>
          <w:szCs w:val="28"/>
        </w:rPr>
        <w:t>11</w:t>
      </w:r>
      <w:r w:rsidR="00F077F5" w:rsidRPr="00B27F98">
        <w:rPr>
          <w:color w:val="000000" w:themeColor="text1"/>
          <w:sz w:val="28"/>
          <w:szCs w:val="28"/>
        </w:rPr>
        <w:t>. ПЕРЕЧЕНЬ УСЛУГ, КОТОРЫЕ ЯВЛЯЮТСЯ НЕОБХ</w:t>
      </w:r>
      <w:r w:rsidR="00F077F5" w:rsidRPr="00B27F98">
        <w:rPr>
          <w:color w:val="000000" w:themeColor="text1"/>
          <w:sz w:val="28"/>
          <w:szCs w:val="28"/>
        </w:rPr>
        <w:t>О</w:t>
      </w:r>
      <w:r w:rsidR="00F077F5" w:rsidRPr="00B27F98">
        <w:rPr>
          <w:color w:val="000000" w:themeColor="text1"/>
          <w:sz w:val="28"/>
          <w:szCs w:val="28"/>
        </w:rPr>
        <w:t>ДИМЫМИ И</w:t>
      </w:r>
      <w:r w:rsidR="00C92433" w:rsidRPr="00B27F98">
        <w:rPr>
          <w:color w:val="000000" w:themeColor="text1"/>
          <w:sz w:val="28"/>
          <w:szCs w:val="28"/>
        </w:rPr>
        <w:t xml:space="preserve"> </w:t>
      </w:r>
      <w:r w:rsidR="00F077F5" w:rsidRPr="00B27F98">
        <w:rPr>
          <w:color w:val="000000" w:themeColor="text1"/>
          <w:sz w:val="28"/>
          <w:szCs w:val="28"/>
        </w:rPr>
        <w:t>ОБЯЗАТЕЛЬНЫМИ ДЛЯ ПРЕДОСТАВЛЕНИЯ МУНИЦ</w:t>
      </w:r>
      <w:r w:rsidR="00F077F5" w:rsidRPr="00B27F98">
        <w:rPr>
          <w:color w:val="000000" w:themeColor="text1"/>
          <w:sz w:val="28"/>
          <w:szCs w:val="28"/>
        </w:rPr>
        <w:t>И</w:t>
      </w:r>
      <w:r w:rsidR="00F077F5" w:rsidRPr="00B27F98">
        <w:rPr>
          <w:color w:val="000000" w:themeColor="text1"/>
          <w:sz w:val="28"/>
          <w:szCs w:val="28"/>
        </w:rPr>
        <w:t>ПАЛЬНОЙ УСЛУГИ, В</w:t>
      </w:r>
      <w:r w:rsidR="006E283A" w:rsidRPr="00B27F98">
        <w:rPr>
          <w:color w:val="000000" w:themeColor="text1"/>
          <w:sz w:val="28"/>
          <w:szCs w:val="28"/>
        </w:rPr>
        <w:t xml:space="preserve"> </w:t>
      </w:r>
      <w:r w:rsidR="00F077F5" w:rsidRPr="00B27F98">
        <w:rPr>
          <w:color w:val="000000" w:themeColor="text1"/>
          <w:sz w:val="28"/>
          <w:szCs w:val="28"/>
        </w:rPr>
        <w:t>ТОМ ЧИСЛЕ СВЕДЕНИЯ О ДОКУМЕНТЕ (ДОК</w:t>
      </w:r>
      <w:r w:rsidR="00F077F5" w:rsidRPr="00B27F98">
        <w:rPr>
          <w:color w:val="000000" w:themeColor="text1"/>
          <w:sz w:val="28"/>
          <w:szCs w:val="28"/>
        </w:rPr>
        <w:t>У</w:t>
      </w:r>
      <w:r w:rsidR="00F077F5" w:rsidRPr="00B27F98">
        <w:rPr>
          <w:color w:val="000000" w:themeColor="text1"/>
          <w:sz w:val="28"/>
          <w:szCs w:val="28"/>
        </w:rPr>
        <w:t>МЕНТАХ), ВЫДАВАЕМОМ (ВЫДАВАЕМЫХ) ОРГАНИЗАЦИЯМИ, УЧАСТВУЮЩИМИ В ПРЕДОСТАВЛЕНИИ МУНИЦИПАЛЬНОЙ УСЛУГИ</w:t>
      </w:r>
    </w:p>
    <w:p w:rsidR="002B4445" w:rsidRPr="00B27F98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B27F98" w:rsidRDefault="00A172F9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27F98">
        <w:rPr>
          <w:color w:val="000000" w:themeColor="text1"/>
          <w:sz w:val="28"/>
          <w:szCs w:val="28"/>
        </w:rPr>
        <w:t>У</w:t>
      </w:r>
      <w:r w:rsidR="002B4445" w:rsidRPr="00B27F98">
        <w:rPr>
          <w:color w:val="000000" w:themeColor="text1"/>
          <w:sz w:val="28"/>
          <w:szCs w:val="28"/>
        </w:rPr>
        <w:t>слуг, которые являются необходимыми и обязательными для предоста</w:t>
      </w:r>
      <w:r w:rsidR="002B4445" w:rsidRPr="00B27F98">
        <w:rPr>
          <w:color w:val="000000" w:themeColor="text1"/>
          <w:sz w:val="28"/>
          <w:szCs w:val="28"/>
        </w:rPr>
        <w:t>в</w:t>
      </w:r>
      <w:r w:rsidR="002B4445" w:rsidRPr="00B27F98">
        <w:rPr>
          <w:color w:val="000000" w:themeColor="text1"/>
          <w:sz w:val="28"/>
          <w:szCs w:val="28"/>
        </w:rPr>
        <w:t xml:space="preserve">ления </w:t>
      </w:r>
      <w:r w:rsidR="00025500" w:rsidRPr="00B27F98">
        <w:rPr>
          <w:color w:val="000000" w:themeColor="text1"/>
          <w:sz w:val="28"/>
          <w:szCs w:val="28"/>
        </w:rPr>
        <w:t xml:space="preserve">муниципальной </w:t>
      </w:r>
      <w:r w:rsidR="002B4445" w:rsidRPr="00B27F98">
        <w:rPr>
          <w:color w:val="000000" w:themeColor="text1"/>
          <w:sz w:val="28"/>
          <w:szCs w:val="28"/>
        </w:rPr>
        <w:t>услуги, законодательством Российской Федерации не предусмотрено.</w:t>
      </w:r>
    </w:p>
    <w:p w:rsidR="009E4774" w:rsidRPr="00C54B21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C54B21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12</w:t>
      </w:r>
      <w:r w:rsidR="00200CB2" w:rsidRPr="00C54B21">
        <w:rPr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B4445" w:rsidRPr="00C54B21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C54B21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 w:rsidR="00025500" w:rsidRPr="00C54B21">
        <w:rPr>
          <w:rFonts w:ascii="Times New Roman" w:hAnsi="Times New Roman" w:cs="Times New Roman"/>
          <w:sz w:val="28"/>
          <w:szCs w:val="28"/>
        </w:rPr>
        <w:t>муниц</w:t>
      </w:r>
      <w:r w:rsidR="00025500" w:rsidRPr="00C54B21">
        <w:rPr>
          <w:rFonts w:ascii="Times New Roman" w:hAnsi="Times New Roman" w:cs="Times New Roman"/>
          <w:sz w:val="28"/>
          <w:szCs w:val="28"/>
        </w:rPr>
        <w:t>и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пальной </w:t>
      </w:r>
      <w:r w:rsidRPr="00C54B21">
        <w:rPr>
          <w:rFonts w:ascii="Times New Roman" w:hAnsi="Times New Roman" w:cs="Times New Roman"/>
          <w:sz w:val="28"/>
          <w:szCs w:val="28"/>
        </w:rPr>
        <w:t xml:space="preserve">услуги не взимается. Предоставление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>услуги ос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ществляется бесплатно.</w:t>
      </w:r>
    </w:p>
    <w:p w:rsidR="002F0980" w:rsidRPr="00C54B21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33D0" w:rsidRPr="00C54B21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13</w:t>
      </w:r>
      <w:r w:rsidR="00200CB2" w:rsidRPr="00C54B21">
        <w:rPr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200CB2" w:rsidRPr="00C54B21" w:rsidRDefault="00200CB2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НЕОБХОДИМЫМИ</w:t>
      </w:r>
      <w:proofErr w:type="gramEnd"/>
      <w:r w:rsidRPr="00C54B21">
        <w:rPr>
          <w:sz w:val="28"/>
          <w:szCs w:val="28"/>
        </w:rPr>
        <w:t xml:space="preserve"> И ОБЯЗАТЕЛЬНЫМИ ДЛЯ ПРЕДОСТАВЛЕНИЯ МУНИЦИПАЛЬНОЙ УСЛУГИ, ВКЛЮЧАЯ ИНФОРМАЦИЮ О МЕТОДИКЕ РАСЧЕТА РАЗМЕРА ТАКОЙ ПЛАТЫ</w:t>
      </w:r>
    </w:p>
    <w:p w:rsidR="002B4445" w:rsidRPr="00C54B21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C54B21" w:rsidRDefault="002B4445" w:rsidP="00E66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lastRenderedPageBreak/>
        <w:t>Взимание платы за предоставление услуг, которые являются необход</w:t>
      </w:r>
      <w:r w:rsidRPr="00C54B21">
        <w:rPr>
          <w:rFonts w:ascii="Times New Roman" w:hAnsi="Times New Roman" w:cs="Times New Roman"/>
          <w:sz w:val="28"/>
          <w:szCs w:val="28"/>
        </w:rPr>
        <w:t>и</w:t>
      </w:r>
      <w:r w:rsidRPr="00C54B21">
        <w:rPr>
          <w:rFonts w:ascii="Times New Roman" w:hAnsi="Times New Roman" w:cs="Times New Roman"/>
          <w:sz w:val="28"/>
          <w:szCs w:val="28"/>
        </w:rPr>
        <w:t xml:space="preserve">мыми и обязательными для предоставления </w:t>
      </w:r>
      <w:r w:rsidR="00145C73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B33D0" w:rsidRPr="00C54B21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C54B21">
        <w:rPr>
          <w:rFonts w:ascii="Times New Roman" w:hAnsi="Times New Roman" w:cs="Times New Roman"/>
          <w:sz w:val="28"/>
          <w:szCs w:val="28"/>
        </w:rPr>
        <w:t>не пред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смотрено.</w:t>
      </w:r>
    </w:p>
    <w:p w:rsidR="00B145AB" w:rsidRPr="00C54B21" w:rsidRDefault="00B145AB" w:rsidP="00200CB2">
      <w:pPr>
        <w:autoSpaceDE w:val="0"/>
        <w:autoSpaceDN w:val="0"/>
        <w:adjustRightInd w:val="0"/>
        <w:outlineLvl w:val="1"/>
        <w:rPr>
          <w:color w:val="00B050"/>
          <w:sz w:val="28"/>
          <w:szCs w:val="28"/>
        </w:rPr>
      </w:pPr>
    </w:p>
    <w:p w:rsidR="00200CB2" w:rsidRPr="00C54B21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14</w:t>
      </w:r>
      <w:r w:rsidR="00200CB2" w:rsidRPr="00C54B21">
        <w:rPr>
          <w:sz w:val="28"/>
          <w:szCs w:val="28"/>
        </w:rPr>
        <w:t>. МАКСИМАЛЬНЫЙ СРОК ОЖИДАНИЯ В ОЧЕРЕДИ ПРИ ПОДАЧЕ ЗАПРОСА О ПРЕДОСТАВЛЕНИИ МУНИЦИПАЛЬНОЙ УСЛУГИ, УСЛУГИ, ПРЕДОСТАВЛЯЕМОЙ ОРГАНИЗАЦИЕЙ, УЧАСТВ</w:t>
      </w:r>
      <w:r w:rsidR="00200CB2" w:rsidRPr="00C54B21">
        <w:rPr>
          <w:sz w:val="28"/>
          <w:szCs w:val="28"/>
        </w:rPr>
        <w:t>У</w:t>
      </w:r>
      <w:r w:rsidR="00200CB2" w:rsidRPr="00C54B21">
        <w:rPr>
          <w:sz w:val="28"/>
          <w:szCs w:val="28"/>
        </w:rPr>
        <w:t>ЮЩЕЙ В ПРЕДОСТАВЛЕНИИ МУНИЦИПАЛЬНОЙ УСЛУГИ, И ПРИ П</w:t>
      </w:r>
      <w:r w:rsidR="00200CB2" w:rsidRPr="00C54B21">
        <w:rPr>
          <w:sz w:val="28"/>
          <w:szCs w:val="28"/>
        </w:rPr>
        <w:t>О</w:t>
      </w:r>
      <w:r w:rsidR="00200CB2" w:rsidRPr="00C54B21">
        <w:rPr>
          <w:sz w:val="28"/>
          <w:szCs w:val="28"/>
        </w:rPr>
        <w:t>ЛУЧЕНИИ РЕЗУЛЬТАТА ПРЕДОСТАВЛЕНИЯ ТАКИХ УСЛУГ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C54B21">
        <w:rPr>
          <w:sz w:val="28"/>
          <w:szCs w:val="28"/>
        </w:rPr>
        <w:t>мун</w:t>
      </w:r>
      <w:r w:rsidR="00145C73" w:rsidRPr="00C54B21">
        <w:rPr>
          <w:sz w:val="28"/>
          <w:szCs w:val="28"/>
        </w:rPr>
        <w:t>и</w:t>
      </w:r>
      <w:r w:rsidR="00145C73" w:rsidRPr="00C54B21">
        <w:rPr>
          <w:sz w:val="28"/>
          <w:szCs w:val="28"/>
        </w:rPr>
        <w:t xml:space="preserve">ципальной </w:t>
      </w:r>
      <w:r w:rsidRPr="00C54B21">
        <w:rPr>
          <w:sz w:val="28"/>
          <w:szCs w:val="28"/>
        </w:rPr>
        <w:t xml:space="preserve">услуги и документов, указанных в подразделе 2.6 </w:t>
      </w:r>
      <w:r w:rsidR="009359D9" w:rsidRPr="00C54B21">
        <w:rPr>
          <w:sz w:val="28"/>
          <w:szCs w:val="28"/>
        </w:rPr>
        <w:t>раздела II</w:t>
      </w:r>
      <w:r w:rsidRPr="00C54B21">
        <w:rPr>
          <w:sz w:val="28"/>
          <w:szCs w:val="28"/>
        </w:rPr>
        <w:t xml:space="preserve"> Регл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мента, а также при получении результата предоставления </w:t>
      </w:r>
      <w:r w:rsidR="002255A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 на личном приеме не должен превышать 15 минут.</w:t>
      </w:r>
    </w:p>
    <w:p w:rsidR="002B4445" w:rsidRPr="00C54B21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C54B21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15</w:t>
      </w:r>
      <w:r w:rsidR="00200CB2" w:rsidRPr="00C54B21">
        <w:rPr>
          <w:sz w:val="28"/>
          <w:szCs w:val="28"/>
        </w:rPr>
        <w:t xml:space="preserve">. СРОК И ПОРЯДОК РЕГИСТРАЦИИ ЗАПРОСА </w:t>
      </w:r>
    </w:p>
    <w:p w:rsidR="000B33D0" w:rsidRPr="00C54B21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ЗАЯВИТЕЛЯ О ПРЕДОСТАВЛЕНИИ МУНИЦИПАЛЬНОЙ УСЛУГИ </w:t>
      </w:r>
    </w:p>
    <w:p w:rsidR="000B33D0" w:rsidRPr="00C54B21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И УСЛУГИ, ПРЕДОСТАВЛЯЕМОЙ ОРГАНИЗАЦИЕЙ, </w:t>
      </w:r>
    </w:p>
    <w:p w:rsidR="00200CB2" w:rsidRPr="00C54B21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</w:t>
      </w:r>
      <w:r w:rsidR="007042F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осуществляется в день их поступления.</w:t>
      </w:r>
    </w:p>
    <w:p w:rsidR="007042F9" w:rsidRPr="00C54B21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Регистрация заявления о предоставлении муниципальной услуги с док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ментами, указанными в подразделе 2.6 </w:t>
      </w:r>
      <w:r w:rsidR="009359D9" w:rsidRPr="00C54B21">
        <w:rPr>
          <w:sz w:val="28"/>
          <w:szCs w:val="28"/>
        </w:rPr>
        <w:t>раздела II</w:t>
      </w:r>
      <w:r w:rsidRPr="00C54B21">
        <w:rPr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C62D12" w:rsidRPr="00C54B21" w:rsidRDefault="007042F9" w:rsidP="00C62D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C54B21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C54B21">
        <w:rPr>
          <w:sz w:val="28"/>
          <w:szCs w:val="28"/>
        </w:rPr>
        <w:t xml:space="preserve">не может превышать двадцати минут. </w:t>
      </w:r>
    </w:p>
    <w:p w:rsidR="00C62D12" w:rsidRPr="003C07F5" w:rsidRDefault="00C62D12" w:rsidP="00C62D12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C62D12">
        <w:rPr>
          <w:rFonts w:ascii="Times New Roman" w:hAnsi="Times New Roman"/>
          <w:sz w:val="28"/>
          <w:szCs w:val="28"/>
        </w:rPr>
        <w:t>Прием заявлений и документов, связанных с предоставлением муниц</w:t>
      </w:r>
      <w:r w:rsidRPr="00C62D12">
        <w:rPr>
          <w:rFonts w:ascii="Times New Roman" w:hAnsi="Times New Roman"/>
          <w:sz w:val="28"/>
          <w:szCs w:val="28"/>
        </w:rPr>
        <w:t>и</w:t>
      </w:r>
      <w:r w:rsidRPr="00C62D12">
        <w:rPr>
          <w:rFonts w:ascii="Times New Roman" w:hAnsi="Times New Roman"/>
          <w:sz w:val="28"/>
          <w:szCs w:val="28"/>
        </w:rPr>
        <w:t>пальной услуги, может осуществляться в электронной форме посредством и</w:t>
      </w:r>
      <w:r w:rsidRPr="00C62D12">
        <w:rPr>
          <w:rFonts w:ascii="Times New Roman" w:hAnsi="Times New Roman"/>
          <w:sz w:val="28"/>
          <w:szCs w:val="28"/>
        </w:rPr>
        <w:t>с</w:t>
      </w:r>
      <w:r w:rsidRPr="00C62D12">
        <w:rPr>
          <w:rFonts w:ascii="Times New Roman" w:hAnsi="Times New Roman"/>
          <w:sz w:val="28"/>
          <w:szCs w:val="28"/>
        </w:rPr>
        <w:t>пользования информационно-телекоммуникационных технологий, включая и</w:t>
      </w:r>
      <w:r w:rsidRPr="00C62D12">
        <w:rPr>
          <w:rFonts w:ascii="Times New Roman" w:hAnsi="Times New Roman"/>
          <w:sz w:val="28"/>
          <w:szCs w:val="28"/>
        </w:rPr>
        <w:t>с</w:t>
      </w:r>
      <w:r w:rsidRPr="00C62D12">
        <w:rPr>
          <w:rFonts w:ascii="Times New Roman" w:hAnsi="Times New Roman"/>
          <w:sz w:val="28"/>
          <w:szCs w:val="28"/>
        </w:rPr>
        <w:t>пользование Единого портала государственных и муниципальных услуг (фун</w:t>
      </w:r>
      <w:r w:rsidRPr="00C62D12">
        <w:rPr>
          <w:rFonts w:ascii="Times New Roman" w:hAnsi="Times New Roman"/>
          <w:sz w:val="28"/>
          <w:szCs w:val="28"/>
        </w:rPr>
        <w:t>к</w:t>
      </w:r>
      <w:r w:rsidRPr="00C62D12">
        <w:rPr>
          <w:rFonts w:ascii="Times New Roman" w:hAnsi="Times New Roman"/>
          <w:sz w:val="28"/>
          <w:szCs w:val="28"/>
        </w:rPr>
        <w:t>ций) и портала государственных и муниципальных услуг (функций) Краснода</w:t>
      </w:r>
      <w:r w:rsidRPr="00C62D12">
        <w:rPr>
          <w:rFonts w:ascii="Times New Roman" w:hAnsi="Times New Roman"/>
          <w:sz w:val="28"/>
          <w:szCs w:val="28"/>
        </w:rPr>
        <w:t>р</w:t>
      </w:r>
      <w:r w:rsidRPr="00C62D12">
        <w:rPr>
          <w:rFonts w:ascii="Times New Roman" w:hAnsi="Times New Roman"/>
          <w:sz w:val="28"/>
          <w:szCs w:val="28"/>
        </w:rPr>
        <w:t>ского края.</w:t>
      </w:r>
    </w:p>
    <w:p w:rsidR="00B531B1" w:rsidRPr="00C54B21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3D0" w:rsidRPr="00C54B21" w:rsidRDefault="00A631DE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16</w:t>
      </w:r>
      <w:r w:rsidR="002F6397" w:rsidRPr="00C54B21">
        <w:rPr>
          <w:sz w:val="28"/>
          <w:szCs w:val="28"/>
        </w:rPr>
        <w:t xml:space="preserve">. ТРЕБОВАНИЯ К ПОМЕЩЕНИЯМ, В КОТОРЫХ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ПРЕДОСТАВЛЯЮТСЯ МУНИЦИПАЛЬНАЯ УСЛУГА, УСЛУГА,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ПРЕДОСТАВЛЯЕМАЯ</w:t>
      </w:r>
      <w:proofErr w:type="gramEnd"/>
      <w:r w:rsidRPr="00C54B21">
        <w:rPr>
          <w:sz w:val="28"/>
          <w:szCs w:val="28"/>
        </w:rPr>
        <w:t xml:space="preserve"> ОРГАНИЗАЦИЕЙ, УЧАСТВУЮЩЕЙ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 ПРЕДОСТАВЛЕНИИ МУНИЦИПАЛЬНОЙ УСЛУГИ, К МЕСТУ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ОЖИДАНИЯ И ПРИЕМА ЗАЯВИТЕЛЕЙ, РАЗМЕЩЕНИЮ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И ОФОРМЛЕНИЮ ВИЗУАЛЬНОЙ, ТЕКСТОВОЙ И МУЛЬТИМЕДИЙНОЙ ИНФОРМАЦИИ О ПОРЯДКЕ ПРЕДОСТАВЛЕНИЯ ТАКИХ УСЛУГ, В ТОМ </w:t>
      </w:r>
      <w:r w:rsidRPr="00C54B21">
        <w:rPr>
          <w:sz w:val="28"/>
          <w:szCs w:val="28"/>
        </w:rPr>
        <w:lastRenderedPageBreak/>
        <w:t xml:space="preserve">ЧИСЛЕ К ОБЕСПЕЧЕНИЮ ДОСТУПНОСТИ ДЛЯ ИНВАЛИДОВ </w:t>
      </w:r>
    </w:p>
    <w:p w:rsidR="002F6397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УКАЗАННЫХ ОБЪЕКТОВ В СООТВЕТСТВИИ С </w:t>
      </w:r>
      <w:hyperlink r:id="rId44" w:history="1">
        <w:r w:rsidRPr="00C54B21">
          <w:rPr>
            <w:sz w:val="28"/>
            <w:szCs w:val="28"/>
          </w:rPr>
          <w:t>ЗАКОНОДАТЕЛЬСТВОМ</w:t>
        </w:r>
      </w:hyperlink>
      <w:r w:rsidRPr="00C54B21">
        <w:rPr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C54B21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2.16.1. Информация о графике (режиме) работы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размещается при входе в здание, в котором он осуществляет свою деятел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ность, на видном месте.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Здание, в котором предоставляется </w:t>
      </w:r>
      <w:r w:rsidR="00611E3A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ние.</w:t>
      </w:r>
    </w:p>
    <w:p w:rsidR="00D5102D" w:rsidRPr="00C54B21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Вход в здание должен быть оборудован информационной табличкой (в</w:t>
      </w:r>
      <w:r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 xml:space="preserve">веской), содержащей информацию об </w:t>
      </w:r>
      <w:r w:rsidR="00611E3A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олномоченном органе</w:t>
      </w:r>
      <w:r w:rsidRPr="00C54B21">
        <w:rPr>
          <w:sz w:val="28"/>
          <w:szCs w:val="28"/>
        </w:rPr>
        <w:t>, осуществля</w:t>
      </w:r>
      <w:r w:rsidRPr="00C54B21">
        <w:rPr>
          <w:sz w:val="28"/>
          <w:szCs w:val="28"/>
        </w:rPr>
        <w:t>ю</w:t>
      </w:r>
      <w:r w:rsidRPr="00C54B21">
        <w:rPr>
          <w:sz w:val="28"/>
          <w:szCs w:val="28"/>
        </w:rPr>
        <w:t xml:space="preserve">щем предоставление </w:t>
      </w:r>
      <w:r w:rsidR="00611E3A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а также оборудован удобной лес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Места предоставления </w:t>
      </w:r>
      <w:r w:rsidR="007C6382" w:rsidRPr="00C54B21">
        <w:rPr>
          <w:sz w:val="28"/>
          <w:szCs w:val="28"/>
        </w:rPr>
        <w:t>муниципальной</w:t>
      </w:r>
      <w:r w:rsidRPr="00C54B21">
        <w:rPr>
          <w:sz w:val="28"/>
          <w:szCs w:val="28"/>
        </w:rPr>
        <w:t xml:space="preserve"> услуги оборудуются </w:t>
      </w:r>
      <w:proofErr w:type="gramStart"/>
      <w:r w:rsidRPr="00C54B21">
        <w:rPr>
          <w:sz w:val="28"/>
          <w:szCs w:val="28"/>
        </w:rPr>
        <w:t>с учетом тр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бований доступности для инвалидов в соответствии с действующим законод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тельством Российской Федерации о социальной защите</w:t>
      </w:r>
      <w:proofErr w:type="gramEnd"/>
      <w:r w:rsidRPr="00C54B21">
        <w:rPr>
          <w:sz w:val="28"/>
          <w:szCs w:val="28"/>
        </w:rPr>
        <w:t xml:space="preserve"> инвалидов, в том числе обеспечиваются: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условия для беспрепятственного доступа к объекту, на котором организ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зованием кресла-коляски;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сопровождение инвалидов, имеющих стойкие расстройства функции зр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надлежащее размещение оборудования и носителей информации, необх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дублирование необходимой для инвалидов звуковой и зрительной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формации, а также надписей, знаков и иной текстовой и графической информ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C54B21">
        <w:rPr>
          <w:sz w:val="28"/>
          <w:szCs w:val="28"/>
        </w:rPr>
        <w:t>сурдопереводчика</w:t>
      </w:r>
      <w:proofErr w:type="spellEnd"/>
      <w:r w:rsidRPr="00C54B21">
        <w:rPr>
          <w:sz w:val="28"/>
          <w:szCs w:val="28"/>
        </w:rPr>
        <w:t xml:space="preserve"> и </w:t>
      </w:r>
      <w:proofErr w:type="spellStart"/>
      <w:r w:rsidRPr="00C54B21">
        <w:rPr>
          <w:sz w:val="28"/>
          <w:szCs w:val="28"/>
        </w:rPr>
        <w:t>тифлосурдопереводчика</w:t>
      </w:r>
      <w:proofErr w:type="spellEnd"/>
      <w:r w:rsidRPr="00C54B21">
        <w:rPr>
          <w:sz w:val="28"/>
          <w:szCs w:val="28"/>
        </w:rPr>
        <w:t>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допуск на объект, на котором организовано предоставление услуг, соб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ки-проводника при наличии документа, подтверждающего ее специальное об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нию ими услуг наравне с другими органами.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мами кондиционирования (охлаждения и нагревания) и вентилирования возд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lastRenderedPageBreak/>
        <w:t>ха, средствами оповещения о возникновении чрезвычайной ситуации. На ви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ственного пользования (туалет).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граммно-аппаратных средств, позволяющих оптимизировать управление очер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дями заявителей.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2.16.2. Прием документов в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олномоченном органе </w:t>
      </w:r>
      <w:r w:rsidRPr="00C54B21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C54B21" w:rsidRDefault="002B4445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2.16.3. Помещения, предназначенные для приема заявителей, оборудую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ся информационными стендами, содержащими сведения, указанные в подпун</w:t>
      </w:r>
      <w:r w:rsidRPr="00C54B21">
        <w:rPr>
          <w:sz w:val="28"/>
          <w:szCs w:val="28"/>
        </w:rPr>
        <w:t>к</w:t>
      </w:r>
      <w:r w:rsidRPr="00C54B21">
        <w:rPr>
          <w:sz w:val="28"/>
          <w:szCs w:val="28"/>
        </w:rPr>
        <w:t>те 1.3.</w:t>
      </w:r>
      <w:r w:rsidR="003568BB" w:rsidRPr="00C54B21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 </w:t>
      </w:r>
      <w:r w:rsidR="009359D9" w:rsidRPr="00C54B21">
        <w:rPr>
          <w:sz w:val="28"/>
          <w:szCs w:val="28"/>
        </w:rPr>
        <w:t xml:space="preserve">Главы </w:t>
      </w:r>
      <w:r w:rsidRPr="00C54B21">
        <w:rPr>
          <w:sz w:val="28"/>
          <w:szCs w:val="28"/>
        </w:rPr>
        <w:t>3 Регламента.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Оформление информационных листов осуществляется удобным для чт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ния шрифтом – </w:t>
      </w:r>
      <w:proofErr w:type="spellStart"/>
      <w:r w:rsidRPr="00C54B21">
        <w:rPr>
          <w:sz w:val="28"/>
          <w:szCs w:val="28"/>
        </w:rPr>
        <w:t>Times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New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Roman</w:t>
      </w:r>
      <w:proofErr w:type="spellEnd"/>
      <w:r w:rsidRPr="00C54B21">
        <w:rPr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C54B21">
        <w:rPr>
          <w:sz w:val="28"/>
          <w:szCs w:val="28"/>
        </w:rPr>
        <w:t>б</w:t>
      </w:r>
      <w:r w:rsidRPr="00C54B21">
        <w:rPr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2.16.4. Помещения для приема заявителей должны соответствовать ко</w:t>
      </w:r>
      <w:r w:rsidRPr="00C54B21"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и должны обеспечивать: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комфортное расположение заявителя и должностного лица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</w:t>
      </w:r>
      <w:r w:rsidR="001C79EF" w:rsidRPr="00C54B21">
        <w:rPr>
          <w:sz w:val="28"/>
          <w:szCs w:val="28"/>
        </w:rPr>
        <w:t>н</w:t>
      </w:r>
      <w:r w:rsidR="001C79EF" w:rsidRPr="00C54B21">
        <w:rPr>
          <w:sz w:val="28"/>
          <w:szCs w:val="28"/>
        </w:rPr>
        <w:t>ного органа</w:t>
      </w:r>
      <w:r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и удобство оформления заявителем письменного обращ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ния;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телефонную связь;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копирования документов;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2.16.5. </w:t>
      </w:r>
      <w:r w:rsidR="00894282" w:rsidRPr="00C54B21">
        <w:rPr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C54B21">
        <w:rPr>
          <w:sz w:val="28"/>
          <w:szCs w:val="28"/>
        </w:rPr>
        <w:t>с</w:t>
      </w:r>
      <w:r w:rsidR="00894282" w:rsidRPr="00C54B21">
        <w:rPr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C54B21">
        <w:rPr>
          <w:sz w:val="28"/>
          <w:szCs w:val="28"/>
        </w:rPr>
        <w:t>е</w:t>
      </w:r>
      <w:r w:rsidR="00894282" w:rsidRPr="00C54B21">
        <w:rPr>
          <w:sz w:val="28"/>
          <w:szCs w:val="28"/>
        </w:rPr>
        <w:t>деляется исходя из фактической нагрузки и возможности их размещения в п</w:t>
      </w:r>
      <w:r w:rsidR="00894282" w:rsidRPr="00C54B21">
        <w:rPr>
          <w:sz w:val="28"/>
          <w:szCs w:val="28"/>
        </w:rPr>
        <w:t>о</w:t>
      </w:r>
      <w:r w:rsidR="00894282" w:rsidRPr="00C54B21">
        <w:rPr>
          <w:sz w:val="28"/>
          <w:szCs w:val="28"/>
        </w:rPr>
        <w:t>мещении.</w:t>
      </w:r>
    </w:p>
    <w:p w:rsidR="002B4445" w:rsidRPr="00C54B21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2.16.6</w:t>
      </w:r>
      <w:r w:rsidR="002B4445" w:rsidRPr="00C54B21">
        <w:rPr>
          <w:sz w:val="28"/>
          <w:szCs w:val="28"/>
        </w:rPr>
        <w:t xml:space="preserve">. Прием заявителей при предоставлении </w:t>
      </w:r>
      <w:r w:rsidRPr="00C54B21">
        <w:rPr>
          <w:sz w:val="28"/>
          <w:szCs w:val="28"/>
        </w:rPr>
        <w:t xml:space="preserve">муниципальной </w:t>
      </w:r>
      <w:r w:rsidR="002B4445" w:rsidRPr="00C54B21">
        <w:rPr>
          <w:sz w:val="28"/>
          <w:szCs w:val="28"/>
        </w:rPr>
        <w:t xml:space="preserve">услуги осуществляется согласно графику (режиму) работы </w:t>
      </w:r>
      <w:r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="002B4445" w:rsidRPr="00C54B21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2.16.</w:t>
      </w:r>
      <w:r w:rsidR="005D1E9D" w:rsidRPr="00C54B21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 Рабочее место должностного лица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отве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 xml:space="preserve">ственного за предоставление </w:t>
      </w:r>
      <w:r w:rsidR="005D1E9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должно быть оборудовано персональным компьютером с доступом к информационным ресурсам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</w:t>
      </w:r>
      <w:r w:rsidR="00193A11" w:rsidRPr="00C54B21">
        <w:rPr>
          <w:sz w:val="28"/>
          <w:szCs w:val="28"/>
        </w:rPr>
        <w:t>о</w:t>
      </w:r>
      <w:r w:rsidR="00193A11" w:rsidRPr="00C54B21">
        <w:rPr>
          <w:sz w:val="28"/>
          <w:szCs w:val="28"/>
        </w:rPr>
        <w:t>моченного органа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Кабинеты приема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>услуг должны быть осн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щены информационными табличками (вывесками) с указанием номера кабин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та.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>услуг, обеспечиваются личными нагрудными идентификационными карточк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ми (</w:t>
      </w:r>
      <w:proofErr w:type="spellStart"/>
      <w:r w:rsidRPr="00C54B21">
        <w:rPr>
          <w:sz w:val="28"/>
          <w:szCs w:val="28"/>
        </w:rPr>
        <w:t>бэйджами</w:t>
      </w:r>
      <w:proofErr w:type="spellEnd"/>
      <w:r w:rsidRPr="00C54B21">
        <w:rPr>
          <w:sz w:val="28"/>
          <w:szCs w:val="28"/>
        </w:rPr>
        <w:t>) и (или) настольными табличками.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C54B21" w:rsidRDefault="001B2904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17</w:t>
      </w:r>
      <w:r w:rsidR="00DF5151" w:rsidRPr="00C54B21">
        <w:rPr>
          <w:sz w:val="28"/>
          <w:szCs w:val="28"/>
        </w:rPr>
        <w:t xml:space="preserve">. ПОКАЗАТЕЛИ ДОСТУПНОСТИИ КАЧЕСТВА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УСЛУГИ, В ТОМ ЧИСЛЕ КОЛИЧЕСТВО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ВЗАИМОДЕЙСТВИЙ ЗАЯВИТЕЛЯ С ДОЛЖНОСТНЫМИ ЛИЦАМИ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ПРЕДОСТАВЛЕНИИ МУНИЦИПАЛЬНОЙ УСЛУГИ И ИХ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ПРОДОЛЖИТЕЛЬНОСТЬ, ВОЗМОЖНОСТЬ ПОЛУЧЕНИЯ </w:t>
      </w:r>
    </w:p>
    <w:p w:rsidR="002B4445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C54B21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C54B21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моченный орган по мере необходимости, в том числе за получением информ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ции о ходе 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ципальной услуги в МФЦ;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получения информации о ходе предоставления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услуги, в том числе с использованием Портала;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установление должностных лиц, ответственных за предоставление мун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установление и соблюдение требований к помещениям, в которых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ставляется услуга;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установление и соблюдение срока предоставления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ги, в том числе срока ожидания в очереди при подаче заявления и при получ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нии результата 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C54B21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C54B21" w:rsidRDefault="001B2904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 xml:space="preserve">18. </w:t>
      </w:r>
      <w:r w:rsidR="00BC7E09" w:rsidRPr="00C54B21">
        <w:rPr>
          <w:sz w:val="28"/>
          <w:szCs w:val="28"/>
        </w:rPr>
        <w:t>ИНЫЕ ТРЕБОВАНИЯ, В ТОМ ЧИСЛЕ УЧИТЫВА</w:t>
      </w:r>
      <w:r w:rsidR="00BC7E09" w:rsidRPr="00C54B21">
        <w:rPr>
          <w:sz w:val="28"/>
          <w:szCs w:val="28"/>
        </w:rPr>
        <w:t>Ю</w:t>
      </w:r>
      <w:r w:rsidR="00BC7E09" w:rsidRPr="00C54B21">
        <w:rPr>
          <w:sz w:val="28"/>
          <w:szCs w:val="28"/>
        </w:rPr>
        <w:t>ЩИЕ ОСОБЕННОСТИ ПРЕДОСТАВЛЕНИЯ МУНИЦИПАЛЬНОЙ УСЛУГИ В МНОГОФУНКЦИОНАЛЬНЫХ ЦЕНТРАХ ПРЕДОСТАВЛЕНИЯ ГОС</w:t>
      </w:r>
      <w:r w:rsidR="00BC7E09" w:rsidRPr="00C54B21">
        <w:rPr>
          <w:sz w:val="28"/>
          <w:szCs w:val="28"/>
        </w:rPr>
        <w:t>У</w:t>
      </w:r>
      <w:r w:rsidR="00BC7E09" w:rsidRPr="00C54B21">
        <w:rPr>
          <w:sz w:val="28"/>
          <w:szCs w:val="28"/>
        </w:rPr>
        <w:t>ДАРСТВЕННЫХ ИМУНИЦИПАЛЬНЫХ УСЛУГ И ОСОБЕННОСТИ ПРЕДОСТАВЛЕНИЯ МУНИЦИПАЛЬНОЙ УСЛУГИ В 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  <w:highlight w:val="yellow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2.18.1. Для получения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в том числе в форме электронного документа:</w:t>
      </w:r>
    </w:p>
    <w:p w:rsidR="00000786" w:rsidRPr="00C54B21" w:rsidRDefault="00000786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уп</w:t>
      </w:r>
      <w:r w:rsidR="00193A11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;</w:t>
      </w:r>
    </w:p>
    <w:p w:rsidR="002B4445" w:rsidRPr="00C54B21" w:rsidRDefault="003455E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ч</w:t>
      </w:r>
      <w:r w:rsidR="002B4445" w:rsidRPr="00C54B21">
        <w:rPr>
          <w:sz w:val="28"/>
          <w:szCs w:val="28"/>
        </w:rPr>
        <w:t>ерез</w:t>
      </w:r>
      <w:r w:rsidRPr="00C54B21">
        <w:rPr>
          <w:sz w:val="28"/>
          <w:szCs w:val="28"/>
        </w:rPr>
        <w:t xml:space="preserve"> </w:t>
      </w:r>
      <w:r w:rsidR="00BC7E09" w:rsidRPr="00C54B21">
        <w:rPr>
          <w:sz w:val="28"/>
          <w:szCs w:val="28"/>
        </w:rPr>
        <w:t>МФЦ</w:t>
      </w:r>
      <w:r w:rsidRPr="00C54B21">
        <w:rPr>
          <w:sz w:val="28"/>
          <w:szCs w:val="28"/>
        </w:rPr>
        <w:t xml:space="preserve"> в </w:t>
      </w:r>
      <w:r w:rsidR="00B670FF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олномоченный орган</w:t>
      </w:r>
      <w:r w:rsidR="002B4445"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C54B21">
        <w:rPr>
          <w:sz w:val="28"/>
          <w:szCs w:val="28"/>
        </w:rPr>
        <w:t xml:space="preserve"> включая использование Портала</w:t>
      </w:r>
      <w:r w:rsidRPr="00C54B21">
        <w:rPr>
          <w:sz w:val="28"/>
          <w:szCs w:val="28"/>
        </w:rPr>
        <w:t>, с применением усиленной кв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лифицированной электронной подписи.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Заявления и документы, необходимые для предоставления </w:t>
      </w:r>
      <w:r w:rsidR="00574920" w:rsidRPr="00C54B21">
        <w:rPr>
          <w:sz w:val="28"/>
          <w:szCs w:val="28"/>
        </w:rPr>
        <w:t>муниципал</w:t>
      </w:r>
      <w:r w:rsidR="00574920" w:rsidRPr="00C54B21">
        <w:rPr>
          <w:sz w:val="28"/>
          <w:szCs w:val="28"/>
        </w:rPr>
        <w:t>ь</w:t>
      </w:r>
      <w:r w:rsidR="00574920" w:rsidRPr="00C54B21">
        <w:rPr>
          <w:sz w:val="28"/>
          <w:szCs w:val="28"/>
        </w:rPr>
        <w:t xml:space="preserve">ной </w:t>
      </w:r>
      <w:r w:rsidRPr="00C54B21">
        <w:rPr>
          <w:sz w:val="28"/>
          <w:szCs w:val="28"/>
        </w:rPr>
        <w:t>услуги, предоставляемые в форме электронных документов, подписываю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ся в соответствии с требованиями стат</w:t>
      </w:r>
      <w:r w:rsidR="00B531B1" w:rsidRPr="00C54B21">
        <w:rPr>
          <w:sz w:val="28"/>
          <w:szCs w:val="28"/>
        </w:rPr>
        <w:t xml:space="preserve">ей </w:t>
      </w:r>
      <w:r w:rsidRPr="00C54B21">
        <w:rPr>
          <w:sz w:val="28"/>
          <w:szCs w:val="28"/>
        </w:rPr>
        <w:t>21.1 и 21.2 Федерального закона от 27 июля 2010 года № 210-ФЗ «Об организации предоставления государственных и муниципальных услуг»</w:t>
      </w:r>
      <w:r w:rsidR="00B531B1" w:rsidRPr="00C54B21">
        <w:rPr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случае направления заявлений и документов в электронной форме с и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пользованием Портала, заявление и документы должны быть подписаны ус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ленной квалифицированной электронной подписью. 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оказ</w:t>
      </w:r>
      <w:r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>ваемой с применением усиленной квалифицированной электронной подписи, определяется на основании утверждаемой федеральным органом исполнител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системе, использ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емой в целях приема обращений за получением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proofErr w:type="gramEnd"/>
      <w:r w:rsidRPr="00C54B21">
        <w:rPr>
          <w:sz w:val="28"/>
          <w:szCs w:val="28"/>
        </w:rPr>
        <w:t xml:space="preserve"> и (или) предоставления такой услуги.</w:t>
      </w:r>
    </w:p>
    <w:p w:rsidR="00BD0A42" w:rsidRPr="00C54B21" w:rsidRDefault="00BD0A42" w:rsidP="00BD0A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подаче заявления и сканированных копий документов с использов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нием Портала заявитель представляет в уп</w:t>
      </w:r>
      <w:r w:rsidR="00AE5AD3" w:rsidRPr="00C54B21">
        <w:rPr>
          <w:sz w:val="28"/>
          <w:szCs w:val="28"/>
        </w:rPr>
        <w:t xml:space="preserve">олномоченный орган </w:t>
      </w:r>
      <w:r w:rsidRPr="00C54B21">
        <w:rPr>
          <w:sz w:val="28"/>
          <w:szCs w:val="28"/>
        </w:rPr>
        <w:t>в течение 2 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бочих дней </w:t>
      </w:r>
      <w:proofErr w:type="gramStart"/>
      <w:r w:rsidRPr="00C54B21">
        <w:rPr>
          <w:sz w:val="28"/>
          <w:szCs w:val="28"/>
        </w:rPr>
        <w:t>с даты подачи</w:t>
      </w:r>
      <w:proofErr w:type="gramEnd"/>
      <w:r w:rsidRPr="00C54B21">
        <w:rPr>
          <w:sz w:val="28"/>
          <w:szCs w:val="28"/>
        </w:rPr>
        <w:t xml:space="preserve"> заявления подлинные документы, указанные в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 xml:space="preserve">разделе 2.6 раздела </w:t>
      </w:r>
      <w:r w:rsidR="009359D9" w:rsidRPr="00C54B21">
        <w:rPr>
          <w:sz w:val="28"/>
          <w:szCs w:val="28"/>
          <w:lang w:val="en-US"/>
        </w:rPr>
        <w:t>II</w:t>
      </w:r>
      <w:r w:rsidRPr="00C54B21">
        <w:rPr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2.18.</w:t>
      </w:r>
      <w:r w:rsidR="00D165D5" w:rsidRPr="00C54B21">
        <w:rPr>
          <w:sz w:val="28"/>
          <w:szCs w:val="28"/>
        </w:rPr>
        <w:t>2</w:t>
      </w:r>
      <w:r w:rsidRPr="00C54B21">
        <w:rPr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услуге на Портале.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нов местного самоуправления выбрать </w:t>
      </w:r>
      <w:r w:rsidR="00574920" w:rsidRPr="00C54B21">
        <w:rPr>
          <w:sz w:val="28"/>
          <w:szCs w:val="28"/>
        </w:rPr>
        <w:t xml:space="preserve">администрацию </w:t>
      </w:r>
      <w:r w:rsidR="005371DE">
        <w:rPr>
          <w:sz w:val="28"/>
          <w:szCs w:val="28"/>
        </w:rPr>
        <w:t xml:space="preserve">Старомышастовского </w:t>
      </w:r>
      <w:r w:rsidR="005371DE">
        <w:rPr>
          <w:sz w:val="28"/>
          <w:szCs w:val="28"/>
        </w:rPr>
        <w:lastRenderedPageBreak/>
        <w:t xml:space="preserve">сельского поселения Динского района </w:t>
      </w:r>
      <w:r w:rsidRPr="00C54B21">
        <w:rPr>
          <w:sz w:val="28"/>
          <w:szCs w:val="28"/>
        </w:rPr>
        <w:t>Краснодарского края с перечнем оказ</w:t>
      </w:r>
      <w:r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 xml:space="preserve">ваемых </w:t>
      </w:r>
      <w:r w:rsidR="00574920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карточке каждой услуги содержится описание услуги, подробная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Подача заявителем запроса и иных документов, необходимых для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ставления </w:t>
      </w:r>
      <w:r w:rsidR="00AE5AD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и прием таких запросов и документов ос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ществляется в следующем порядке: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подача запроса на предоставление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C54B21" w:rsidRDefault="002B4445" w:rsidP="00E6693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авторизации заявителю необходимо ввести страховой номер индив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дуального лицевого счета застрахованного лица, выданный Пенсионным фо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дом Российской Федерации (государственным учреждением) по Краснодарск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заявитель, выбрав </w:t>
      </w:r>
      <w:r w:rsidR="00EC531C" w:rsidRPr="00C54B21">
        <w:rPr>
          <w:sz w:val="28"/>
          <w:szCs w:val="28"/>
        </w:rPr>
        <w:t xml:space="preserve">муниципальную </w:t>
      </w:r>
      <w:r w:rsidRPr="00C54B21">
        <w:rPr>
          <w:sz w:val="28"/>
          <w:szCs w:val="28"/>
        </w:rPr>
        <w:t>услугу, готовит пакет документов (к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заявление вместе с электронными копиями документов попадает в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 xml:space="preserve">формационную систему </w:t>
      </w:r>
      <w:r w:rsidR="00EC531C" w:rsidRPr="00C54B21">
        <w:rPr>
          <w:sz w:val="28"/>
          <w:szCs w:val="28"/>
        </w:rPr>
        <w:t>уп</w:t>
      </w:r>
      <w:r w:rsidR="00AE5AD3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оказывающего выбранную заявителем услугу, которая обеспечивает </w:t>
      </w:r>
      <w:r w:rsidRPr="00C54B21">
        <w:rPr>
          <w:color w:val="000000"/>
          <w:sz w:val="28"/>
          <w:szCs w:val="28"/>
        </w:rPr>
        <w:t>прием запросов, обращений, заявл</w:t>
      </w:r>
      <w:r w:rsidRPr="00C54B21">
        <w:rPr>
          <w:color w:val="000000"/>
          <w:sz w:val="28"/>
          <w:szCs w:val="28"/>
        </w:rPr>
        <w:t>е</w:t>
      </w:r>
      <w:r w:rsidRPr="00C54B21">
        <w:rPr>
          <w:color w:val="000000"/>
          <w:sz w:val="28"/>
          <w:szCs w:val="28"/>
        </w:rPr>
        <w:t xml:space="preserve">ний и иных документов (сведений), поступивших с </w:t>
      </w:r>
      <w:r w:rsidRPr="00C54B21">
        <w:rPr>
          <w:sz w:val="28"/>
          <w:szCs w:val="28"/>
        </w:rPr>
        <w:t xml:space="preserve">Портала </w:t>
      </w:r>
      <w:r w:rsidRPr="00C54B21">
        <w:rPr>
          <w:color w:val="000000"/>
          <w:sz w:val="28"/>
          <w:szCs w:val="28"/>
        </w:rPr>
        <w:t>и (или) через с</w:t>
      </w:r>
      <w:r w:rsidRPr="00C54B21">
        <w:rPr>
          <w:color w:val="000000"/>
          <w:sz w:val="28"/>
          <w:szCs w:val="28"/>
        </w:rPr>
        <w:t>и</w:t>
      </w:r>
      <w:r w:rsidRPr="00C54B21">
        <w:rPr>
          <w:color w:val="000000"/>
          <w:sz w:val="28"/>
          <w:szCs w:val="28"/>
        </w:rPr>
        <w:t>стему межведомственного электронного взаимодействия.</w:t>
      </w:r>
      <w:r w:rsidRPr="00C54B21">
        <w:rPr>
          <w:sz w:val="28"/>
          <w:szCs w:val="28"/>
        </w:rPr>
        <w:t xml:space="preserve">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2.18.3. Для заявителей обеспечивается возможность осуществлять с и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 xml:space="preserve">пользованием Портала получение сведений о ходе выполнения запроса о предоставлении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EC531C" w:rsidRPr="00C54B21">
        <w:rPr>
          <w:sz w:val="28"/>
          <w:szCs w:val="28"/>
        </w:rPr>
        <w:t>м</w:t>
      </w:r>
      <w:r w:rsidR="00EC531C" w:rsidRPr="00C54B21">
        <w:rPr>
          <w:sz w:val="28"/>
          <w:szCs w:val="28"/>
        </w:rPr>
        <w:t>у</w:t>
      </w:r>
      <w:r w:rsidR="00EC531C" w:rsidRPr="00C54B21">
        <w:rPr>
          <w:sz w:val="28"/>
          <w:szCs w:val="28"/>
        </w:rPr>
        <w:t xml:space="preserve">ниципальной </w:t>
      </w:r>
      <w:r w:rsidRPr="00C54B21">
        <w:rPr>
          <w:sz w:val="28"/>
          <w:szCs w:val="28"/>
        </w:rPr>
        <w:t>услуги в электронном виде заявителю представл</w:t>
      </w:r>
      <w:r w:rsidR="00004089" w:rsidRPr="00C54B21">
        <w:rPr>
          <w:sz w:val="28"/>
          <w:szCs w:val="28"/>
        </w:rPr>
        <w:t>яются</w:t>
      </w:r>
      <w:r w:rsidRPr="00C54B21">
        <w:rPr>
          <w:sz w:val="28"/>
          <w:szCs w:val="28"/>
        </w:rPr>
        <w:t xml:space="preserve"> в виде ув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домления в личном кабинете заявителя на Портале.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пунктом 2.18.1 под</w:t>
      </w:r>
      <w:r w:rsidR="009359D9" w:rsidRPr="00C54B21">
        <w:rPr>
          <w:sz w:val="28"/>
          <w:szCs w:val="28"/>
        </w:rPr>
        <w:t>раздела 2</w:t>
      </w:r>
      <w:r w:rsidRPr="00C54B21">
        <w:rPr>
          <w:sz w:val="28"/>
          <w:szCs w:val="28"/>
        </w:rPr>
        <w:t>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Pr="00C54B21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C54B21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Раздел III. СОСТАВ, ПОСЛЕДОВАТЕЛЬНОСТЬ И СРОКИ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ВЫПОЛНЕНИЯ АДМИНИСТРАТИВНЫХ ПРОЦЕДУР, ТРЕБОВАНИЯ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К ПОРЯДКУ ИХ ВЫПОЛНЕНИЯ, В ТОМ ЧИСЛЕ ОСОБЕННОСТИ ВЫПО</w:t>
      </w:r>
      <w:r w:rsidRPr="00C54B21">
        <w:rPr>
          <w:sz w:val="28"/>
          <w:szCs w:val="28"/>
        </w:rPr>
        <w:t>Л</w:t>
      </w:r>
      <w:r w:rsidRPr="00C54B21">
        <w:rPr>
          <w:sz w:val="28"/>
          <w:szCs w:val="28"/>
        </w:rPr>
        <w:t xml:space="preserve">НЕНИЯ АДМИНИСТРАТИВНЫХ ПРОЦЕДУР В ЭЛЕКТРОННОЙ ФОРМЕ,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А ТАКЖЕ ОСОБЕННОСТИ ВЫПОЛНЕНИЯ АДМИНИСТРАТИВНЫХ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ПРОЦЕДУР В МНОГОФУНКЦИОНАЛЬНЫХ ЦЕНТРАХ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ПРЕДОСТАВЛЕНИЯ ГОСУДАРСТВЕННЫХ И МУНИЦИПАЛЬНЫХ УСЛУГ</w:t>
      </w:r>
    </w:p>
    <w:p w:rsidR="00004089" w:rsidRPr="00C54B21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64" w:name="Par343"/>
      <w:bookmarkEnd w:id="64"/>
    </w:p>
    <w:p w:rsidR="00397F4E" w:rsidRPr="00C54B21" w:rsidRDefault="001B2904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3.</w:t>
      </w:r>
      <w:r w:rsidRPr="00C54B21">
        <w:rPr>
          <w:sz w:val="28"/>
          <w:szCs w:val="28"/>
        </w:rPr>
        <w:t xml:space="preserve">1. </w:t>
      </w:r>
      <w:r w:rsidR="00004089" w:rsidRPr="00C54B21">
        <w:rPr>
          <w:sz w:val="28"/>
          <w:szCs w:val="28"/>
        </w:rPr>
        <w:t xml:space="preserve">СОСТАВ И ПОСЛЕДОВАТЕЛЬНОСТЬ </w:t>
      </w:r>
      <w:r w:rsidR="00004089" w:rsidRPr="00C54B21">
        <w:rPr>
          <w:sz w:val="28"/>
          <w:szCs w:val="28"/>
        </w:rPr>
        <w:br/>
        <w:t>АДМИНИСТРАТИВНЫХ ПРОЦЕДУР</w:t>
      </w:r>
    </w:p>
    <w:p w:rsidR="00004089" w:rsidRPr="00C54B21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Предоставление Муниципальной услуги включает в себя следующие а</w:t>
      </w:r>
      <w:r w:rsidRPr="00C54B21">
        <w:rPr>
          <w:color w:val="000000" w:themeColor="text1"/>
          <w:sz w:val="28"/>
          <w:szCs w:val="28"/>
        </w:rPr>
        <w:t>д</w:t>
      </w:r>
      <w:r w:rsidRPr="00C54B21">
        <w:rPr>
          <w:color w:val="000000" w:themeColor="text1"/>
          <w:sz w:val="28"/>
          <w:szCs w:val="28"/>
        </w:rPr>
        <w:t>министративные процедуры:</w:t>
      </w:r>
    </w:p>
    <w:p w:rsidR="00C113EB" w:rsidRPr="00C54B21" w:rsidRDefault="0056478A" w:rsidP="0056478A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прием заявления и прилагаемых к нему документов, в уполномоченном органе или МФЦ, регистрация заявления и выдача заявителю расписки в пол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чении заявления и документов</w:t>
      </w:r>
      <w:r w:rsidR="00C113EB"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передача курьером пакета документов из МФЦ в уполномоченный орган;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рассмотрение заявления;</w:t>
      </w:r>
    </w:p>
    <w:p w:rsidR="00403B59" w:rsidRPr="00C54B21" w:rsidRDefault="00403B59" w:rsidP="00403B5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формирование и направление запросов в органы (организации), </w:t>
      </w:r>
      <w:r w:rsidRPr="00C54B21">
        <w:rPr>
          <w:sz w:val="28"/>
          <w:szCs w:val="28"/>
        </w:rPr>
        <w:t>участв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ющие в предоставлении муниципальной услуги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принятие решения о предоставлении муниципальной услуги уполном</w:t>
      </w:r>
      <w:r w:rsidRPr="00C54B21">
        <w:rPr>
          <w:color w:val="000000" w:themeColor="text1"/>
          <w:sz w:val="28"/>
          <w:szCs w:val="28"/>
        </w:rPr>
        <w:t>о</w:t>
      </w:r>
      <w:r w:rsidRPr="00C54B21">
        <w:rPr>
          <w:color w:val="000000" w:themeColor="text1"/>
          <w:sz w:val="28"/>
          <w:szCs w:val="28"/>
        </w:rPr>
        <w:t>ченным органом;</w:t>
      </w:r>
    </w:p>
    <w:p w:rsidR="00C113EB" w:rsidRPr="00C54B21" w:rsidRDefault="00C113EB" w:rsidP="00C113E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передача курьером пакета документов из уполномоченного органа в МФЦ;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выдача (направление) заявителю результата предоставления муниципал</w:t>
      </w:r>
      <w:r w:rsidRPr="00C54B21">
        <w:rPr>
          <w:color w:val="000000" w:themeColor="text1"/>
          <w:sz w:val="28"/>
          <w:szCs w:val="28"/>
        </w:rPr>
        <w:t>ь</w:t>
      </w:r>
      <w:r w:rsidRPr="00C54B21">
        <w:rPr>
          <w:color w:val="000000" w:themeColor="text1"/>
          <w:sz w:val="28"/>
          <w:szCs w:val="28"/>
        </w:rPr>
        <w:t>ной услуги.</w:t>
      </w:r>
    </w:p>
    <w:p w:rsidR="00C113EB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</w:t>
      </w:r>
      <w:r w:rsidR="004C670A">
        <w:rPr>
          <w:color w:val="000000" w:themeColor="text1"/>
          <w:sz w:val="28"/>
          <w:szCs w:val="28"/>
        </w:rPr>
        <w:t>3</w:t>
      </w:r>
      <w:r w:rsidRPr="00C54B21">
        <w:rPr>
          <w:color w:val="000000" w:themeColor="text1"/>
          <w:sz w:val="28"/>
          <w:szCs w:val="28"/>
        </w:rPr>
        <w:t xml:space="preserve"> к Регламенту).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3.1.2. Особенности выполнения административных процедур (действий) в электронной форме.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Обращение за получением государственной услуги может осуществлят</w:t>
      </w:r>
      <w:r w:rsidRPr="00C62D12">
        <w:rPr>
          <w:sz w:val="28"/>
          <w:szCs w:val="28"/>
        </w:rPr>
        <w:t>ь</w:t>
      </w:r>
      <w:r w:rsidRPr="00C62D12">
        <w:rPr>
          <w:sz w:val="28"/>
          <w:szCs w:val="28"/>
        </w:rPr>
        <w:t>ся с использованием электронных документов, подписанных электронной по</w:t>
      </w:r>
      <w:r w:rsidRPr="00C62D12">
        <w:rPr>
          <w:sz w:val="28"/>
          <w:szCs w:val="28"/>
        </w:rPr>
        <w:t>д</w:t>
      </w:r>
      <w:r w:rsidRPr="00C62D12">
        <w:rPr>
          <w:sz w:val="28"/>
          <w:szCs w:val="28"/>
        </w:rPr>
        <w:t>писью в соответствии с требованиями Федерального закона от 6 апреля 2011 года № 63-ФЗ «Об электронной подписи» и статьями 21.1 и 21.2 Федерального закона от 27 июля 2010 года № 210-ФЗ «Об организации предоставления гос</w:t>
      </w:r>
      <w:r w:rsidRPr="00C62D12">
        <w:rPr>
          <w:sz w:val="28"/>
          <w:szCs w:val="28"/>
        </w:rPr>
        <w:t>у</w:t>
      </w:r>
      <w:r w:rsidRPr="00C62D12">
        <w:rPr>
          <w:sz w:val="28"/>
          <w:szCs w:val="28"/>
        </w:rPr>
        <w:t>дарственных и муниципальных услуг».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В случае направления заявлений и документов в электронной форме с и</w:t>
      </w:r>
      <w:r w:rsidRPr="00C62D12">
        <w:rPr>
          <w:sz w:val="28"/>
          <w:szCs w:val="28"/>
        </w:rPr>
        <w:t>с</w:t>
      </w:r>
      <w:r w:rsidRPr="00C62D12">
        <w:rPr>
          <w:sz w:val="28"/>
          <w:szCs w:val="28"/>
        </w:rPr>
        <w:t>пользованием информационно-телекоммуникационных технологий, заявление и документы должны быть подписаны усиленной квалифицированной эле</w:t>
      </w:r>
      <w:r w:rsidRPr="00C62D12">
        <w:rPr>
          <w:sz w:val="28"/>
          <w:szCs w:val="28"/>
        </w:rPr>
        <w:t>к</w:t>
      </w:r>
      <w:r w:rsidRPr="00C62D12">
        <w:rPr>
          <w:sz w:val="28"/>
          <w:szCs w:val="28"/>
        </w:rPr>
        <w:t>тронной подписью.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62D12">
        <w:rPr>
          <w:sz w:val="28"/>
          <w:szCs w:val="28"/>
        </w:rPr>
        <w:t>При поступлении заявления и документов, указанных в пункте 2.6 Регл</w:t>
      </w:r>
      <w:r w:rsidRPr="00C62D12">
        <w:rPr>
          <w:sz w:val="28"/>
          <w:szCs w:val="28"/>
        </w:rPr>
        <w:t>а</w:t>
      </w:r>
      <w:r w:rsidRPr="00C62D12">
        <w:rPr>
          <w:sz w:val="28"/>
          <w:szCs w:val="28"/>
        </w:rPr>
        <w:t>мента, в электронной форме с использованием информационно-телекоммуникационных технологий, подписанных усиленной квалифицир</w:t>
      </w:r>
      <w:r w:rsidRPr="00C62D12">
        <w:rPr>
          <w:sz w:val="28"/>
          <w:szCs w:val="28"/>
        </w:rPr>
        <w:t>о</w:t>
      </w:r>
      <w:r w:rsidRPr="00C62D12">
        <w:rPr>
          <w:sz w:val="28"/>
          <w:szCs w:val="28"/>
        </w:rPr>
        <w:t>ванной электронной подписью, должностное лицо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 - технологическое взаимодействие действующих и создаваемых информационных систем, испол</w:t>
      </w:r>
      <w:r w:rsidRPr="00C62D12">
        <w:rPr>
          <w:sz w:val="28"/>
          <w:szCs w:val="28"/>
        </w:rPr>
        <w:t>ь</w:t>
      </w:r>
      <w:r w:rsidRPr="00C62D12">
        <w:rPr>
          <w:sz w:val="28"/>
          <w:szCs w:val="28"/>
        </w:rPr>
        <w:t>зуемых для предоставления услуг.</w:t>
      </w:r>
      <w:proofErr w:type="gramEnd"/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62D12">
        <w:rPr>
          <w:sz w:val="28"/>
          <w:szCs w:val="28"/>
        </w:rPr>
        <w:t>Если заявление и документы в электронной форме представлены предст</w:t>
      </w:r>
      <w:r w:rsidRPr="00C62D12">
        <w:rPr>
          <w:sz w:val="28"/>
          <w:szCs w:val="28"/>
        </w:rPr>
        <w:t>а</w:t>
      </w:r>
      <w:r w:rsidRPr="00C62D12">
        <w:rPr>
          <w:sz w:val="28"/>
          <w:szCs w:val="28"/>
        </w:rPr>
        <w:t>вителем физического или юридического лица, доверенность должна быть пре</w:t>
      </w:r>
      <w:r w:rsidRPr="00C62D12">
        <w:rPr>
          <w:sz w:val="28"/>
          <w:szCs w:val="28"/>
        </w:rPr>
        <w:t>д</w:t>
      </w:r>
      <w:r w:rsidRPr="00C62D12">
        <w:rPr>
          <w:sz w:val="28"/>
          <w:szCs w:val="28"/>
        </w:rPr>
        <w:t>ставлена в форме электронного документа, подписанного электронной подп</w:t>
      </w:r>
      <w:r w:rsidRPr="00C62D12">
        <w:rPr>
          <w:sz w:val="28"/>
          <w:szCs w:val="28"/>
        </w:rPr>
        <w:t>и</w:t>
      </w:r>
      <w:r w:rsidRPr="00C62D12">
        <w:rPr>
          <w:sz w:val="28"/>
          <w:szCs w:val="28"/>
        </w:rPr>
        <w:lastRenderedPageBreak/>
        <w:t>сью уполномоченного лица, выдавшего (подписавшего) доверенность.</w:t>
      </w:r>
      <w:proofErr w:type="gramEnd"/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Содержание заявления в электронной форме должно соответствовать с</w:t>
      </w:r>
      <w:r w:rsidRPr="00C62D12">
        <w:rPr>
          <w:sz w:val="28"/>
          <w:szCs w:val="28"/>
        </w:rPr>
        <w:t>о</w:t>
      </w:r>
      <w:r w:rsidRPr="00C62D12">
        <w:rPr>
          <w:sz w:val="28"/>
          <w:szCs w:val="28"/>
        </w:rPr>
        <w:t>держанию заявления в виде бумажного документа.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62D12">
        <w:rPr>
          <w:sz w:val="28"/>
          <w:szCs w:val="28"/>
        </w:rPr>
        <w:t>Действия, связанные с проверкой действительности усиленной квалиф</w:t>
      </w:r>
      <w:r w:rsidRPr="00C62D12">
        <w:rPr>
          <w:sz w:val="28"/>
          <w:szCs w:val="28"/>
        </w:rPr>
        <w:t>и</w:t>
      </w:r>
      <w:r w:rsidRPr="00C62D12">
        <w:rPr>
          <w:sz w:val="28"/>
          <w:szCs w:val="28"/>
        </w:rPr>
        <w:t>цированной электронной подписи заявителя, использованной при обращении за получением государственной услуги, осуществляются в соответствии с пост</w:t>
      </w:r>
      <w:r w:rsidRPr="00C62D12">
        <w:rPr>
          <w:sz w:val="28"/>
          <w:szCs w:val="28"/>
        </w:rPr>
        <w:t>а</w:t>
      </w:r>
      <w:r w:rsidRPr="00C62D12">
        <w:rPr>
          <w:sz w:val="28"/>
          <w:szCs w:val="28"/>
        </w:rPr>
        <w:t>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C62D12">
        <w:rPr>
          <w:sz w:val="28"/>
          <w:szCs w:val="28"/>
        </w:rPr>
        <w:t>и</w:t>
      </w:r>
      <w:r w:rsidRPr="00C62D12">
        <w:rPr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</w:t>
      </w:r>
      <w:proofErr w:type="gramEnd"/>
      <w:r w:rsidRPr="00C62D12">
        <w:rPr>
          <w:sz w:val="28"/>
          <w:szCs w:val="28"/>
        </w:rPr>
        <w:t xml:space="preserve"> услуг».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3.1.7. Максимальный срок выполнения административной процедуры с</w:t>
      </w:r>
      <w:r w:rsidRPr="00C62D12">
        <w:rPr>
          <w:sz w:val="28"/>
          <w:szCs w:val="28"/>
        </w:rPr>
        <w:t>о</w:t>
      </w:r>
      <w:r w:rsidRPr="00C62D12">
        <w:rPr>
          <w:sz w:val="28"/>
          <w:szCs w:val="28"/>
        </w:rPr>
        <w:t>ставляет один рабочий день.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В случае</w:t>
      </w:r>
      <w:proofErr w:type="gramStart"/>
      <w:r w:rsidRPr="00C62D12">
        <w:rPr>
          <w:sz w:val="28"/>
          <w:szCs w:val="28"/>
        </w:rPr>
        <w:t>,</w:t>
      </w:r>
      <w:proofErr w:type="gramEnd"/>
      <w:r w:rsidRPr="00C62D12">
        <w:rPr>
          <w:sz w:val="28"/>
          <w:szCs w:val="28"/>
        </w:rPr>
        <w:t xml:space="preserve"> если в результате проверки квалифицированной подписи будет выявлено несоблюдение установленных условий признания ее действительн</w:t>
      </w:r>
      <w:r w:rsidRPr="00C62D12">
        <w:rPr>
          <w:sz w:val="28"/>
          <w:szCs w:val="28"/>
        </w:rPr>
        <w:t>о</w:t>
      </w:r>
      <w:r w:rsidRPr="00C62D12">
        <w:rPr>
          <w:sz w:val="28"/>
          <w:szCs w:val="28"/>
        </w:rPr>
        <w:t>сти, работник департамента, осуществляющий прием документов, в течение трех дней со дня завершения проведения такой проверки принимает решение об отказе в приеме к рассмотрению обращения за получением государственной услуги и направляет заявителю уведомление об этом в электронной форме с указанием пунктов статьи 11 Федерального закона 6 апреля 2011 года № 63-ФЗ «Об электронной подписи», которые послужили основанием для принятия ук</w:t>
      </w:r>
      <w:r w:rsidRPr="00C62D12">
        <w:rPr>
          <w:sz w:val="28"/>
          <w:szCs w:val="28"/>
        </w:rPr>
        <w:t>а</w:t>
      </w:r>
      <w:r w:rsidRPr="00C62D12">
        <w:rPr>
          <w:sz w:val="28"/>
          <w:szCs w:val="28"/>
        </w:rPr>
        <w:t>занного решения. Такое уведомление подписывается соответствующей усиле</w:t>
      </w:r>
      <w:r w:rsidRPr="00C62D12">
        <w:rPr>
          <w:sz w:val="28"/>
          <w:szCs w:val="28"/>
        </w:rPr>
        <w:t>н</w:t>
      </w:r>
      <w:r w:rsidRPr="00C62D12">
        <w:rPr>
          <w:sz w:val="28"/>
          <w:szCs w:val="28"/>
        </w:rPr>
        <w:t>ной квалифицированной подписью работника департамента, наделенного в установленном законом порядке указанной подписью, и направляется по адресу электронной почты заявителя.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3.1.8. Ответственным за выполнение административной процедуры, я</w:t>
      </w:r>
      <w:r w:rsidRPr="00C62D12">
        <w:rPr>
          <w:sz w:val="28"/>
          <w:szCs w:val="28"/>
        </w:rPr>
        <w:t>в</w:t>
      </w:r>
      <w:r w:rsidRPr="00C62D12">
        <w:rPr>
          <w:sz w:val="28"/>
          <w:szCs w:val="28"/>
        </w:rPr>
        <w:t xml:space="preserve">ляются: 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 xml:space="preserve">работник департамента, осуществляющий прием документов; </w:t>
      </w:r>
    </w:p>
    <w:p w:rsidR="00C62D12" w:rsidRPr="00C62D12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работник департамента, наделенный в установленном законом порядке усиленной квалифицированной подписью – при подаче заявлений в электро</w:t>
      </w:r>
      <w:r w:rsidRPr="00C62D12">
        <w:rPr>
          <w:sz w:val="28"/>
          <w:szCs w:val="28"/>
        </w:rPr>
        <w:t>н</w:t>
      </w:r>
      <w:r w:rsidRPr="00C62D12">
        <w:rPr>
          <w:sz w:val="28"/>
          <w:szCs w:val="28"/>
        </w:rPr>
        <w:t>ной форме;</w:t>
      </w:r>
    </w:p>
    <w:p w:rsidR="00C62D12" w:rsidRPr="00730119" w:rsidRDefault="00C62D12" w:rsidP="00C62D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D12">
        <w:rPr>
          <w:sz w:val="28"/>
          <w:szCs w:val="28"/>
        </w:rPr>
        <w:t>работники многофункциональных центров – при подаче заявлений через многофункциональные центры.</w:t>
      </w:r>
    </w:p>
    <w:p w:rsidR="00C62D12" w:rsidRPr="00C54B21" w:rsidRDefault="00C62D12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113EB" w:rsidRPr="00C54B21" w:rsidRDefault="00C113EB" w:rsidP="00C113EB">
      <w:pPr>
        <w:rPr>
          <w:sz w:val="28"/>
          <w:szCs w:val="28"/>
        </w:rPr>
      </w:pPr>
    </w:p>
    <w:p w:rsidR="000B33D0" w:rsidRPr="00C54B21" w:rsidRDefault="001B2904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3.</w:t>
      </w:r>
      <w:r w:rsidRPr="00C54B21">
        <w:rPr>
          <w:sz w:val="28"/>
          <w:szCs w:val="28"/>
        </w:rPr>
        <w:t>2</w:t>
      </w:r>
      <w:r w:rsidR="007425C8" w:rsidRPr="00C54B21">
        <w:rPr>
          <w:sz w:val="28"/>
          <w:szCs w:val="28"/>
        </w:rPr>
        <w:t xml:space="preserve">. ПОСЛЕДОВАТЕЛЬНОСТЬ ВЫПОЛНЕНИЯ </w:t>
      </w:r>
    </w:p>
    <w:p w:rsidR="00397F4E" w:rsidRPr="00C54B21" w:rsidRDefault="007425C8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АДМИНИСТРАТИВНЫХ ПРОЦЕДУР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1300B" w:rsidRPr="00C54B21" w:rsidRDefault="00F74908" w:rsidP="0001300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 Пр</w:t>
      </w:r>
      <w:r w:rsidR="00660AD9" w:rsidRPr="00C54B21">
        <w:rPr>
          <w:sz w:val="28"/>
          <w:szCs w:val="28"/>
        </w:rPr>
        <w:t xml:space="preserve">ием </w:t>
      </w:r>
      <w:r w:rsidR="0001300B" w:rsidRPr="00C54B21">
        <w:rPr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Основанием для начала административной процедуры является об</w:t>
      </w:r>
      <w:r w:rsidR="0082715C" w:rsidRPr="00C54B21">
        <w:rPr>
          <w:sz w:val="28"/>
          <w:szCs w:val="28"/>
        </w:rPr>
        <w:t>ращ</w:t>
      </w:r>
      <w:r w:rsidR="0082715C" w:rsidRPr="00C54B21">
        <w:rPr>
          <w:sz w:val="28"/>
          <w:szCs w:val="28"/>
        </w:rPr>
        <w:t>е</w:t>
      </w:r>
      <w:r w:rsidR="0082715C" w:rsidRPr="00C54B21">
        <w:rPr>
          <w:sz w:val="28"/>
          <w:szCs w:val="28"/>
        </w:rPr>
        <w:t>ние гражданина</w:t>
      </w:r>
      <w:r w:rsidRPr="00C54B21">
        <w:rPr>
          <w:sz w:val="28"/>
          <w:szCs w:val="28"/>
        </w:rPr>
        <w:t xml:space="preserve"> в уп</w:t>
      </w:r>
      <w:r w:rsidR="00025DF6" w:rsidRPr="00C54B21">
        <w:rPr>
          <w:sz w:val="28"/>
          <w:szCs w:val="28"/>
        </w:rPr>
        <w:t>олномоченный орган</w:t>
      </w:r>
      <w:r w:rsidR="00D23806" w:rsidRPr="00C54B21">
        <w:rPr>
          <w:sz w:val="28"/>
          <w:szCs w:val="28"/>
        </w:rPr>
        <w:t xml:space="preserve"> или МФЦ</w:t>
      </w:r>
      <w:r w:rsidR="00025DF6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с заявлением и документ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ми, указанными в </w:t>
      </w:r>
      <w:r w:rsidR="005335A8" w:rsidRPr="00C54B21">
        <w:rPr>
          <w:sz w:val="28"/>
          <w:szCs w:val="28"/>
        </w:rPr>
        <w:t xml:space="preserve">подразделе 2.6 </w:t>
      </w:r>
      <w:r w:rsidR="009359D9" w:rsidRPr="00C54B21">
        <w:rPr>
          <w:sz w:val="28"/>
          <w:szCs w:val="28"/>
        </w:rPr>
        <w:t>раздела II</w:t>
      </w:r>
      <w:r w:rsidR="005335A8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Регламента. 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3.2.1.1. Порядок приема документов в МФЦ:</w:t>
      </w:r>
    </w:p>
    <w:p w:rsidR="0001300B" w:rsidRPr="00C54B21" w:rsidRDefault="005B27D6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01300B" w:rsidRPr="00C54B21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устанавливает личность заявителя, в том числе проверяет документ, уд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стоверяющий личность, проверяет полномочия заявителя, в том числе полн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мочия представителя действовать от его имени;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проверяет наличие всех необходимых документов исходя из соотве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ствующего перечня документов, необходимых для предоставления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проверяет соответствие представленных документов установленным тр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бованиям, удостоверяясь, что: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тексты документов написаны разборчиво;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документах нет подчисток, приписок, зачеркнутых слов и иных не ог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воренных в них исправлений;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не исполнены карандашом;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не имеют серьезных повреждений, наличие которых не позв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ляет однозначно истолковать их содержание;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действия документов не истек;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содержат информацию, необходимую для предоставления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ниципальной услуги, указанной в заявлении;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представлены в полном объеме;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в случае представления заявителем документов, предусмотренных </w:t>
      </w:r>
      <w:hyperlink r:id="rId45" w:history="1">
        <w:r w:rsidRPr="00C54B21">
          <w:rPr>
            <w:sz w:val="28"/>
            <w:szCs w:val="28"/>
          </w:rPr>
          <w:t>пун</w:t>
        </w:r>
        <w:r w:rsidRPr="00C54B21">
          <w:rPr>
            <w:sz w:val="28"/>
            <w:szCs w:val="28"/>
          </w:rPr>
          <w:t>к</w:t>
        </w:r>
        <w:r w:rsidRPr="00C54B21">
          <w:rPr>
            <w:sz w:val="28"/>
            <w:szCs w:val="28"/>
          </w:rPr>
          <w:t>тами 1</w:t>
        </w:r>
      </w:hyperlink>
      <w:r w:rsidRPr="00C54B21">
        <w:rPr>
          <w:sz w:val="28"/>
          <w:szCs w:val="28"/>
        </w:rPr>
        <w:t xml:space="preserve"> </w:t>
      </w:r>
      <w:r w:rsidR="005B27D6" w:rsidRPr="00C54B21">
        <w:rPr>
          <w:sz w:val="28"/>
          <w:szCs w:val="28"/>
        </w:rPr>
        <w:t xml:space="preserve">– </w:t>
      </w:r>
      <w:hyperlink r:id="rId46" w:history="1">
        <w:r w:rsidRPr="00C54B21">
          <w:rPr>
            <w:sz w:val="28"/>
            <w:szCs w:val="28"/>
          </w:rPr>
          <w:t>7</w:t>
        </w:r>
      </w:hyperlink>
      <w:r w:rsidRPr="00C54B21">
        <w:rPr>
          <w:sz w:val="28"/>
          <w:szCs w:val="28"/>
        </w:rPr>
        <w:t xml:space="preserve">, </w:t>
      </w:r>
      <w:hyperlink r:id="rId47" w:history="1">
        <w:r w:rsidRPr="00C54B21">
          <w:rPr>
            <w:sz w:val="28"/>
            <w:szCs w:val="28"/>
          </w:rPr>
          <w:t>9</w:t>
        </w:r>
      </w:hyperlink>
      <w:r w:rsidRPr="00C54B21">
        <w:rPr>
          <w:sz w:val="28"/>
          <w:szCs w:val="28"/>
        </w:rPr>
        <w:t xml:space="preserve">, </w:t>
      </w:r>
      <w:hyperlink r:id="rId48" w:history="1">
        <w:r w:rsidRPr="00C54B21">
          <w:rPr>
            <w:sz w:val="28"/>
            <w:szCs w:val="28"/>
          </w:rPr>
          <w:t>10</w:t>
        </w:r>
      </w:hyperlink>
      <w:r w:rsidRPr="00C54B21">
        <w:rPr>
          <w:sz w:val="28"/>
          <w:szCs w:val="28"/>
        </w:rPr>
        <w:t xml:space="preserve">, </w:t>
      </w:r>
      <w:hyperlink r:id="rId49" w:history="1">
        <w:r w:rsidRPr="00C54B21">
          <w:rPr>
            <w:sz w:val="28"/>
            <w:szCs w:val="28"/>
          </w:rPr>
          <w:t>14</w:t>
        </w:r>
      </w:hyperlink>
      <w:r w:rsidRPr="00C54B21">
        <w:rPr>
          <w:sz w:val="28"/>
          <w:szCs w:val="28"/>
        </w:rPr>
        <w:t xml:space="preserve">, </w:t>
      </w:r>
      <w:hyperlink r:id="rId50" w:history="1">
        <w:r w:rsidRPr="00C54B21">
          <w:rPr>
            <w:sz w:val="28"/>
            <w:szCs w:val="28"/>
          </w:rPr>
          <w:t>17</w:t>
        </w:r>
      </w:hyperlink>
      <w:r w:rsidRPr="00C54B21">
        <w:rPr>
          <w:sz w:val="28"/>
          <w:szCs w:val="28"/>
        </w:rPr>
        <w:t xml:space="preserve"> и </w:t>
      </w:r>
      <w:hyperlink r:id="rId51" w:history="1">
        <w:r w:rsidRPr="00C54B21">
          <w:rPr>
            <w:sz w:val="28"/>
            <w:szCs w:val="28"/>
          </w:rPr>
          <w:t>18 части 6 статьи 7</w:t>
        </w:r>
      </w:hyperlink>
      <w:r w:rsidRPr="00C54B21">
        <w:rPr>
          <w:sz w:val="28"/>
          <w:szCs w:val="28"/>
        </w:rPr>
        <w:t xml:space="preserve"> Федерального закона от 27</w:t>
      </w:r>
      <w:r w:rsidR="005B27D6" w:rsidRPr="00C54B21">
        <w:rPr>
          <w:sz w:val="28"/>
          <w:szCs w:val="28"/>
        </w:rPr>
        <w:t xml:space="preserve"> июля </w:t>
      </w:r>
      <w:r w:rsidRPr="00C54B21">
        <w:rPr>
          <w:sz w:val="28"/>
          <w:szCs w:val="28"/>
        </w:rPr>
        <w:t>2010</w:t>
      </w:r>
      <w:r w:rsidR="005B27D6" w:rsidRPr="00C54B21">
        <w:rPr>
          <w:sz w:val="28"/>
          <w:szCs w:val="28"/>
        </w:rPr>
        <w:t xml:space="preserve"> года № </w:t>
      </w:r>
      <w:r w:rsidRPr="00C54B21">
        <w:rPr>
          <w:sz w:val="28"/>
          <w:szCs w:val="28"/>
        </w:rPr>
        <w:t xml:space="preserve">210-ФЗ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Об организации предоставления государственных и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ниципальных услуг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, осуществляет их бесплатное копирование, сличает пре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ставленные заявителем экземпляры оригиналов и копий документов (в том чи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ле нотариально удостоверенные) друг с другом, после чего оригиналы возвр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щаются заявителю.</w:t>
      </w:r>
      <w:proofErr w:type="gramEnd"/>
      <w:r w:rsidRPr="00C54B21">
        <w:rPr>
          <w:sz w:val="28"/>
          <w:szCs w:val="28"/>
        </w:rPr>
        <w:t xml:space="preserve"> Копии иных документов представляются заявителем сам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стоятельно.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копия верна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</w:t>
      </w:r>
      <w:r w:rsidR="005B27D6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расписку об отказе в приеме документов.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сроке предоставления 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возможности отказа в предоставлении муниципальной услуги.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3.2.1.2. В случае обращения заявителя для предоставления муниципал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 xml:space="preserve">ной услуги через </w:t>
      </w:r>
      <w:r w:rsidR="00B37A37" w:rsidRPr="00C54B21">
        <w:rPr>
          <w:sz w:val="28"/>
          <w:szCs w:val="28"/>
        </w:rPr>
        <w:t xml:space="preserve">Портал </w:t>
      </w:r>
      <w:r w:rsidRPr="00C54B21">
        <w:rPr>
          <w:sz w:val="28"/>
          <w:szCs w:val="28"/>
        </w:rPr>
        <w:t>заявление и сканированные копии документов, ук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занны</w:t>
      </w:r>
      <w:r w:rsidR="00B37A37" w:rsidRPr="00C54B21">
        <w:rPr>
          <w:sz w:val="28"/>
          <w:szCs w:val="28"/>
        </w:rPr>
        <w:t xml:space="preserve">е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B37A37" w:rsidRPr="00C54B21">
        <w:rPr>
          <w:sz w:val="28"/>
          <w:szCs w:val="28"/>
        </w:rPr>
        <w:t xml:space="preserve"> Регламента</w:t>
      </w:r>
      <w:r w:rsidRPr="00C54B21">
        <w:rPr>
          <w:sz w:val="28"/>
          <w:szCs w:val="28"/>
        </w:rPr>
        <w:t>, направляются в уп</w:t>
      </w:r>
      <w:r w:rsidR="005D1E7B" w:rsidRPr="00C54B21">
        <w:rPr>
          <w:sz w:val="28"/>
          <w:szCs w:val="28"/>
        </w:rPr>
        <w:t>олномоче</w:t>
      </w:r>
      <w:r w:rsidR="005D1E7B" w:rsidRPr="00C54B21">
        <w:rPr>
          <w:sz w:val="28"/>
          <w:szCs w:val="28"/>
        </w:rPr>
        <w:t>н</w:t>
      </w:r>
      <w:r w:rsidR="005D1E7B" w:rsidRPr="00C54B21">
        <w:rPr>
          <w:sz w:val="28"/>
          <w:szCs w:val="28"/>
        </w:rPr>
        <w:t xml:space="preserve">ный орган </w:t>
      </w:r>
      <w:r w:rsidRPr="00C54B21">
        <w:rPr>
          <w:sz w:val="28"/>
          <w:szCs w:val="28"/>
        </w:rPr>
        <w:t>в электронной форме.</w:t>
      </w:r>
    </w:p>
    <w:p w:rsidR="00AE15E0" w:rsidRPr="00C54B21" w:rsidRDefault="00AE15E0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Обращение за получением </w:t>
      </w:r>
      <w:r w:rsidR="007F3A36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может осуществляться с использованием электронных документов, подписанных электронной подп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сью в соответствии с требованиями </w:t>
      </w:r>
      <w:r w:rsidRPr="00C54B21">
        <w:rPr>
          <w:rStyle w:val="link"/>
          <w:sz w:val="28"/>
          <w:szCs w:val="28"/>
        </w:rPr>
        <w:t>Федеральных законов</w:t>
      </w:r>
      <w:r w:rsidRPr="00C54B21">
        <w:rPr>
          <w:sz w:val="28"/>
          <w:szCs w:val="28"/>
        </w:rPr>
        <w:t xml:space="preserve"> </w:t>
      </w:r>
      <w:r w:rsidR="005335A8" w:rsidRPr="00C54B21">
        <w:rPr>
          <w:sz w:val="28"/>
          <w:szCs w:val="28"/>
        </w:rPr>
        <w:t xml:space="preserve">от 27 июля 2010 года </w:t>
      </w:r>
      <w:r w:rsidR="00207C54" w:rsidRPr="00C54B21">
        <w:rPr>
          <w:sz w:val="28"/>
          <w:szCs w:val="28"/>
        </w:rPr>
        <w:t xml:space="preserve">№ 210-ФЗ </w:t>
      </w:r>
      <w:r w:rsidRPr="00C54B21">
        <w:rPr>
          <w:sz w:val="28"/>
          <w:szCs w:val="28"/>
        </w:rPr>
        <w:t>«Об организации предоставления государственных и муниципал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ных услуг»</w:t>
      </w:r>
      <w:r w:rsidR="00207C54" w:rsidRPr="00C54B21">
        <w:rPr>
          <w:sz w:val="28"/>
          <w:szCs w:val="28"/>
        </w:rPr>
        <w:t xml:space="preserve"> и </w:t>
      </w:r>
      <w:r w:rsidR="005D0FD7" w:rsidRPr="00C54B21">
        <w:rPr>
          <w:sz w:val="28"/>
          <w:szCs w:val="28"/>
        </w:rPr>
        <w:t xml:space="preserve">от </w:t>
      </w:r>
      <w:r w:rsidR="00207C54" w:rsidRPr="00C54B21">
        <w:rPr>
          <w:sz w:val="28"/>
          <w:szCs w:val="28"/>
        </w:rPr>
        <w:t>6 апреля 2011 года № 63-ФЗ «Об электронной подписи»</w:t>
      </w:r>
      <w:r w:rsidRPr="00C54B21">
        <w:rPr>
          <w:sz w:val="28"/>
          <w:szCs w:val="28"/>
        </w:rPr>
        <w:t>.</w:t>
      </w:r>
    </w:p>
    <w:p w:rsidR="00AE15E0" w:rsidRPr="00C54B21" w:rsidRDefault="00AE15E0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Действия, связанные с проверкой действительности усиленной квалиф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цированной электронной подписи заявителя, использованной при обращении за получением</w:t>
      </w:r>
      <w:r w:rsidR="007F3A36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>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ждаемой федеральным органом 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</w:t>
      </w:r>
      <w:proofErr w:type="gramEnd"/>
      <w:r w:rsidRPr="00C54B21">
        <w:rPr>
          <w:sz w:val="28"/>
          <w:szCs w:val="28"/>
        </w:rPr>
        <w:t xml:space="preserve"> </w:t>
      </w:r>
      <w:proofErr w:type="gramStart"/>
      <w:r w:rsidRPr="00C54B21">
        <w:rPr>
          <w:sz w:val="28"/>
          <w:szCs w:val="28"/>
        </w:rPr>
        <w:t>безопасности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 в информационной системе, используемой в целях приема обращ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ний за предоставлением такой услуги, осуществляются в соответствии с </w:t>
      </w:r>
      <w:r w:rsidRPr="00C54B21">
        <w:rPr>
          <w:rStyle w:val="link"/>
          <w:sz w:val="28"/>
          <w:szCs w:val="28"/>
        </w:rPr>
        <w:t>пост</w:t>
      </w:r>
      <w:r w:rsidRPr="00C54B21">
        <w:rPr>
          <w:rStyle w:val="link"/>
          <w:sz w:val="28"/>
          <w:szCs w:val="28"/>
        </w:rPr>
        <w:t>а</w:t>
      </w:r>
      <w:r w:rsidRPr="00C54B21">
        <w:rPr>
          <w:rStyle w:val="link"/>
          <w:sz w:val="28"/>
          <w:szCs w:val="28"/>
        </w:rPr>
        <w:t>новлением</w:t>
      </w:r>
      <w:r w:rsidRPr="00C54B21">
        <w:rPr>
          <w:sz w:val="28"/>
          <w:szCs w:val="28"/>
        </w:rPr>
        <w:t xml:space="preserve"> Правительства Российской Федерации от 25 августа 2012 года № 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A74B6" w:rsidRPr="00C54B21" w:rsidRDefault="007A5935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В</w:t>
      </w:r>
      <w:r w:rsidR="0088413D" w:rsidRPr="00C54B21">
        <w:rPr>
          <w:sz w:val="28"/>
          <w:szCs w:val="28"/>
        </w:rPr>
        <w:t xml:space="preserve"> случае поступления заявления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88413D" w:rsidRPr="00C54B21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5A74B6" w:rsidRPr="00C54B21">
        <w:rPr>
          <w:sz w:val="28"/>
          <w:szCs w:val="28"/>
        </w:rPr>
        <w:t>дол</w:t>
      </w:r>
      <w:r w:rsidR="005A74B6" w:rsidRPr="00C54B21">
        <w:rPr>
          <w:sz w:val="28"/>
          <w:szCs w:val="28"/>
        </w:rPr>
        <w:t>ж</w:t>
      </w:r>
      <w:r w:rsidR="005A74B6" w:rsidRPr="00C54B21">
        <w:rPr>
          <w:sz w:val="28"/>
          <w:szCs w:val="28"/>
        </w:rPr>
        <w:t xml:space="preserve">ностное лицо уполномоченного органа </w:t>
      </w:r>
      <w:r w:rsidR="0088413D" w:rsidRPr="00C54B21">
        <w:rPr>
          <w:sz w:val="28"/>
          <w:szCs w:val="28"/>
        </w:rPr>
        <w:t>проверяет действительность усиленной квалифицированной электронной подписи с использованием средств информ</w:t>
      </w:r>
      <w:r w:rsidR="0088413D" w:rsidRPr="00C54B21">
        <w:rPr>
          <w:sz w:val="28"/>
          <w:szCs w:val="28"/>
        </w:rPr>
        <w:t>а</w:t>
      </w:r>
      <w:r w:rsidR="0088413D" w:rsidRPr="00C54B21">
        <w:rPr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="0088413D" w:rsidRPr="00C54B21">
        <w:rPr>
          <w:sz w:val="28"/>
          <w:szCs w:val="28"/>
        </w:rPr>
        <w:t>о</w:t>
      </w:r>
      <w:r w:rsidR="0088413D" w:rsidRPr="00C54B21">
        <w:rPr>
          <w:sz w:val="28"/>
          <w:szCs w:val="28"/>
        </w:rPr>
        <w:t>действие действующих и создаваемых информационных систем, используемых для предоставления услуг</w:t>
      </w:r>
      <w:r w:rsidR="005A74B6" w:rsidRPr="00C54B21">
        <w:rPr>
          <w:sz w:val="28"/>
          <w:szCs w:val="28"/>
        </w:rPr>
        <w:t xml:space="preserve">. </w:t>
      </w:r>
      <w:proofErr w:type="gramEnd"/>
    </w:p>
    <w:p w:rsidR="0088413D" w:rsidRPr="00C54B21" w:rsidRDefault="005A74B6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</w:t>
      </w:r>
      <w:r w:rsidR="0088413D" w:rsidRPr="00C54B21">
        <w:rPr>
          <w:sz w:val="28"/>
          <w:szCs w:val="28"/>
        </w:rPr>
        <w:t xml:space="preserve">сли в ходе проверки действительности усиленной квалифицированной электронной подписи </w:t>
      </w:r>
      <w:r w:rsidRPr="00C54B21">
        <w:rPr>
          <w:sz w:val="28"/>
          <w:szCs w:val="28"/>
        </w:rPr>
        <w:t xml:space="preserve">должностное лицо уполномоченного органа </w:t>
      </w:r>
      <w:r w:rsidR="0088413D" w:rsidRPr="00C54B21">
        <w:rPr>
          <w:sz w:val="28"/>
          <w:szCs w:val="28"/>
        </w:rPr>
        <w:t>выявит нес</w:t>
      </w:r>
      <w:r w:rsidR="0088413D" w:rsidRPr="00C54B21">
        <w:rPr>
          <w:sz w:val="28"/>
          <w:szCs w:val="28"/>
        </w:rPr>
        <w:t>о</w:t>
      </w:r>
      <w:r w:rsidR="0088413D" w:rsidRPr="00C54B21">
        <w:rPr>
          <w:sz w:val="28"/>
          <w:szCs w:val="28"/>
        </w:rPr>
        <w:t>блюдение ее действительности, возвращает заявителю по электронной почте или в личный кабинет заявителя на Портале с мотивированным отказом в пр</w:t>
      </w:r>
      <w:r w:rsidR="0088413D" w:rsidRPr="00C54B21">
        <w:rPr>
          <w:sz w:val="28"/>
          <w:szCs w:val="28"/>
        </w:rPr>
        <w:t>и</w:t>
      </w:r>
      <w:r w:rsidR="0088413D" w:rsidRPr="00C54B21">
        <w:rPr>
          <w:sz w:val="28"/>
          <w:szCs w:val="28"/>
        </w:rPr>
        <w:t xml:space="preserve">еме документов заявление и документы в течение </w:t>
      </w:r>
      <w:r w:rsidR="00E54DCC">
        <w:rPr>
          <w:sz w:val="28"/>
          <w:szCs w:val="28"/>
        </w:rPr>
        <w:t>2</w:t>
      </w:r>
      <w:r w:rsidR="0088413D" w:rsidRPr="00C54B21">
        <w:rPr>
          <w:sz w:val="28"/>
          <w:szCs w:val="28"/>
        </w:rPr>
        <w:t xml:space="preserve"> дней со дня завершения проведения такой проверки</w:t>
      </w:r>
      <w:r w:rsidR="007A5935" w:rsidRPr="00C54B21">
        <w:rPr>
          <w:sz w:val="28"/>
          <w:szCs w:val="28"/>
        </w:rPr>
        <w:t>.</w:t>
      </w:r>
      <w:r w:rsidR="0088413D" w:rsidRPr="00C54B21">
        <w:rPr>
          <w:sz w:val="28"/>
          <w:szCs w:val="28"/>
        </w:rPr>
        <w:t xml:space="preserve">  </w:t>
      </w:r>
    </w:p>
    <w:p w:rsidR="00070D3B" w:rsidRPr="00C54B21" w:rsidRDefault="00070D3B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3.2.2. Передача курьером пакета документов из МФЦ в уп</w:t>
      </w:r>
      <w:r w:rsidR="00EE1D36" w:rsidRPr="00C54B21">
        <w:rPr>
          <w:sz w:val="28"/>
          <w:szCs w:val="28"/>
        </w:rPr>
        <w:t xml:space="preserve">олномоченный орган </w:t>
      </w:r>
      <w:r w:rsidRPr="00C54B21">
        <w:rPr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C54B21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передачи курьером пакета документов в уп</w:t>
      </w:r>
      <w:r w:rsidR="0019569C" w:rsidRPr="00C54B21">
        <w:rPr>
          <w:rFonts w:ascii="Times New Roman" w:hAnsi="Times New Roman" w:cs="Times New Roman"/>
          <w:sz w:val="28"/>
          <w:szCs w:val="28"/>
        </w:rPr>
        <w:t>олномоченный орган</w:t>
      </w:r>
      <w:r w:rsidRPr="00C54B21">
        <w:rPr>
          <w:rFonts w:ascii="Times New Roman" w:hAnsi="Times New Roman" w:cs="Times New Roman"/>
          <w:sz w:val="28"/>
          <w:szCs w:val="28"/>
        </w:rPr>
        <w:t>: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3.2.2.1. </w:t>
      </w:r>
      <w:r w:rsidR="00070D3B" w:rsidRPr="00C54B21">
        <w:rPr>
          <w:rFonts w:ascii="Times New Roman" w:hAnsi="Times New Roman" w:cs="Times New Roman"/>
          <w:sz w:val="28"/>
          <w:szCs w:val="28"/>
        </w:rPr>
        <w:t>Передача документов из МФЦ в уп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олномоченный орган </w:t>
      </w:r>
      <w:r w:rsidR="00070D3B" w:rsidRPr="00C54B21">
        <w:rPr>
          <w:rFonts w:ascii="Times New Roman" w:hAnsi="Times New Roman" w:cs="Times New Roman"/>
          <w:sz w:val="28"/>
          <w:szCs w:val="28"/>
        </w:rPr>
        <w:t>ос</w:t>
      </w:r>
      <w:r w:rsidR="00070D3B" w:rsidRPr="00C54B21">
        <w:rPr>
          <w:rFonts w:ascii="Times New Roman" w:hAnsi="Times New Roman" w:cs="Times New Roman"/>
          <w:sz w:val="28"/>
          <w:szCs w:val="28"/>
        </w:rPr>
        <w:t>у</w:t>
      </w:r>
      <w:r w:rsidR="00070D3B" w:rsidRPr="00C54B21">
        <w:rPr>
          <w:rFonts w:ascii="Times New Roman" w:hAnsi="Times New Roman" w:cs="Times New Roman"/>
          <w:sz w:val="28"/>
          <w:szCs w:val="28"/>
        </w:rPr>
        <w:t>ществляется не позднее следующего дня на основании реестра, который с</w:t>
      </w:r>
      <w:r w:rsidR="00070D3B" w:rsidRPr="00C54B21">
        <w:rPr>
          <w:rFonts w:ascii="Times New Roman" w:hAnsi="Times New Roman" w:cs="Times New Roman"/>
          <w:sz w:val="28"/>
          <w:szCs w:val="28"/>
        </w:rPr>
        <w:t>о</w:t>
      </w:r>
      <w:r w:rsidR="00070D3B" w:rsidRPr="00C54B21">
        <w:rPr>
          <w:rFonts w:ascii="Times New Roman" w:hAnsi="Times New Roman" w:cs="Times New Roman"/>
          <w:sz w:val="28"/>
          <w:szCs w:val="28"/>
        </w:rPr>
        <w:t>ставляется в двух экземплярах и содержит дату и время передачи.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3.2.2.2. </w:t>
      </w:r>
      <w:r w:rsidR="00070D3B" w:rsidRPr="00C54B21">
        <w:rPr>
          <w:rFonts w:ascii="Times New Roman" w:hAnsi="Times New Roman" w:cs="Times New Roman"/>
          <w:sz w:val="28"/>
          <w:szCs w:val="28"/>
        </w:rPr>
        <w:t>График приема-передачи документов из МФЦ в уп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олномоченный орган </w:t>
      </w:r>
      <w:r w:rsidR="00070D3B" w:rsidRPr="00C54B21">
        <w:rPr>
          <w:rFonts w:ascii="Times New Roman" w:hAnsi="Times New Roman" w:cs="Times New Roman"/>
          <w:sz w:val="28"/>
          <w:szCs w:val="28"/>
        </w:rPr>
        <w:t>и из уп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олномоченного органа </w:t>
      </w:r>
      <w:r w:rsidR="00070D3B" w:rsidRPr="00C54B21">
        <w:rPr>
          <w:rFonts w:ascii="Times New Roman" w:hAnsi="Times New Roman" w:cs="Times New Roman"/>
          <w:sz w:val="28"/>
          <w:szCs w:val="28"/>
        </w:rPr>
        <w:t>в МФЦ согласовывается с руководител</w:t>
      </w:r>
      <w:r w:rsidR="006F7EB8" w:rsidRPr="00C54B21">
        <w:rPr>
          <w:rFonts w:ascii="Times New Roman" w:hAnsi="Times New Roman" w:cs="Times New Roman"/>
          <w:sz w:val="28"/>
          <w:szCs w:val="28"/>
        </w:rPr>
        <w:t>ями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 МФЦ.</w:t>
      </w:r>
    </w:p>
    <w:p w:rsidR="00070D3B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lastRenderedPageBreak/>
        <w:t xml:space="preserve">3.2.2.3. </w:t>
      </w:r>
      <w:r w:rsidR="00070D3B" w:rsidRPr="00C54B21">
        <w:rPr>
          <w:rFonts w:ascii="Times New Roman" w:hAnsi="Times New Roman" w:cs="Times New Roman"/>
          <w:sz w:val="28"/>
          <w:szCs w:val="28"/>
        </w:rPr>
        <w:t>При передаче пакета документов работник уп</w:t>
      </w:r>
      <w:r w:rsidR="00124576" w:rsidRPr="00C54B21">
        <w:rPr>
          <w:rFonts w:ascii="Times New Roman" w:hAnsi="Times New Roman" w:cs="Times New Roman"/>
          <w:sz w:val="28"/>
          <w:szCs w:val="28"/>
        </w:rPr>
        <w:t>олномоченного о</w:t>
      </w:r>
      <w:r w:rsidR="00124576" w:rsidRPr="00C54B21">
        <w:rPr>
          <w:rFonts w:ascii="Times New Roman" w:hAnsi="Times New Roman" w:cs="Times New Roman"/>
          <w:sz w:val="28"/>
          <w:szCs w:val="28"/>
        </w:rPr>
        <w:t>р</w:t>
      </w:r>
      <w:r w:rsidR="00124576" w:rsidRPr="00C54B21">
        <w:rPr>
          <w:rFonts w:ascii="Times New Roman" w:hAnsi="Times New Roman" w:cs="Times New Roman"/>
          <w:sz w:val="28"/>
          <w:szCs w:val="28"/>
        </w:rPr>
        <w:t>гана</w:t>
      </w:r>
      <w:r w:rsidR="00070D3B" w:rsidRPr="00C54B21">
        <w:rPr>
          <w:rFonts w:ascii="Times New Roman" w:hAnsi="Times New Roman" w:cs="Times New Roman"/>
          <w:sz w:val="28"/>
          <w:szCs w:val="28"/>
        </w:rPr>
        <w:t>, принимающий их, проверяет в присутствии курьера соответствие и кол</w:t>
      </w:r>
      <w:r w:rsidR="00070D3B" w:rsidRPr="00C54B21">
        <w:rPr>
          <w:rFonts w:ascii="Times New Roman" w:hAnsi="Times New Roman" w:cs="Times New Roman"/>
          <w:sz w:val="28"/>
          <w:szCs w:val="28"/>
        </w:rPr>
        <w:t>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 w:rsidR="00124576" w:rsidRPr="00C54B21">
        <w:rPr>
          <w:rFonts w:ascii="Times New Roman" w:hAnsi="Times New Roman" w:cs="Times New Roman"/>
          <w:sz w:val="28"/>
          <w:szCs w:val="28"/>
        </w:rPr>
        <w:t>дол</w:t>
      </w:r>
      <w:r w:rsidR="00124576" w:rsidRPr="00C54B21">
        <w:rPr>
          <w:rFonts w:ascii="Times New Roman" w:hAnsi="Times New Roman" w:cs="Times New Roman"/>
          <w:sz w:val="28"/>
          <w:szCs w:val="28"/>
        </w:rPr>
        <w:t>ж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ностного лица </w:t>
      </w:r>
      <w:r w:rsidR="00070D3B" w:rsidRPr="00C54B21">
        <w:rPr>
          <w:rFonts w:ascii="Times New Roman" w:hAnsi="Times New Roman" w:cs="Times New Roman"/>
          <w:sz w:val="28"/>
          <w:szCs w:val="28"/>
        </w:rPr>
        <w:t>уп</w:t>
      </w:r>
      <w:r w:rsidR="00124576" w:rsidRPr="00C54B21">
        <w:rPr>
          <w:rFonts w:ascii="Times New Roman" w:hAnsi="Times New Roman" w:cs="Times New Roman"/>
          <w:sz w:val="28"/>
          <w:szCs w:val="28"/>
        </w:rPr>
        <w:t>олномоченного органа</w:t>
      </w:r>
      <w:r w:rsidR="00070D3B" w:rsidRPr="00C54B21">
        <w:rPr>
          <w:rFonts w:ascii="Times New Roman" w:hAnsi="Times New Roman" w:cs="Times New Roman"/>
          <w:sz w:val="28"/>
          <w:szCs w:val="28"/>
        </w:rPr>
        <w:t>, второй – подлежит возврату курьеру. Информация о получении документов заносится в электронную базу.</w:t>
      </w:r>
    </w:p>
    <w:p w:rsidR="008964F2" w:rsidRDefault="00C31FF4" w:rsidP="00150FC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3.2.3. </w:t>
      </w:r>
      <w:r w:rsidR="00150FC6" w:rsidRPr="00C54B21">
        <w:rPr>
          <w:sz w:val="28"/>
          <w:szCs w:val="28"/>
        </w:rPr>
        <w:t>Рассмотрение документов в уп</w:t>
      </w:r>
      <w:r w:rsidR="00124576" w:rsidRPr="00C54B21">
        <w:rPr>
          <w:sz w:val="28"/>
          <w:szCs w:val="28"/>
        </w:rPr>
        <w:t>олномоченном органе</w:t>
      </w:r>
      <w:r w:rsidR="008964F2" w:rsidRPr="00C54B21">
        <w:rPr>
          <w:sz w:val="28"/>
          <w:szCs w:val="28"/>
        </w:rPr>
        <w:t>.</w:t>
      </w:r>
    </w:p>
    <w:p w:rsidR="00E54DCC" w:rsidRPr="00481D4C" w:rsidRDefault="00E54DCC" w:rsidP="00E54DCC">
      <w:pPr>
        <w:ind w:firstLine="708"/>
        <w:jc w:val="both"/>
        <w:rPr>
          <w:sz w:val="28"/>
          <w:szCs w:val="28"/>
        </w:rPr>
      </w:pPr>
      <w:bookmarkStart w:id="65" w:name="sub_76"/>
      <w:r w:rsidRPr="00481D4C">
        <w:rPr>
          <w:sz w:val="28"/>
          <w:szCs w:val="28"/>
        </w:rPr>
        <w:t>Юридическим фактом, инициирующим начало административной проц</w:t>
      </w:r>
      <w:r w:rsidRPr="00481D4C">
        <w:rPr>
          <w:sz w:val="28"/>
          <w:szCs w:val="28"/>
        </w:rPr>
        <w:t>е</w:t>
      </w:r>
      <w:r w:rsidRPr="00481D4C">
        <w:rPr>
          <w:sz w:val="28"/>
          <w:szCs w:val="28"/>
        </w:rPr>
        <w:t>дуры, является поступление заявления о предоставлении в собственность, аре</w:t>
      </w:r>
      <w:r w:rsidRPr="00481D4C">
        <w:rPr>
          <w:sz w:val="28"/>
          <w:szCs w:val="28"/>
        </w:rPr>
        <w:t>н</w:t>
      </w:r>
      <w:r w:rsidRPr="00481D4C">
        <w:rPr>
          <w:sz w:val="28"/>
          <w:szCs w:val="28"/>
        </w:rPr>
        <w:t>ду земельных участков сельскохозяйственного назначения гражданам для с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здания крестьянского (фермерского) хозяйства и осуществления его деятельн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сти (далее - заявление о предоставлении Муниципальной услуги) и назначения им ответственного исполнителя по данному заявлению.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Максимальный срок выполнения данного действия составляет 2 рабочих дня.</w:t>
      </w:r>
    </w:p>
    <w:p w:rsidR="00E54DCC" w:rsidRPr="00481D4C" w:rsidRDefault="00E54DCC" w:rsidP="00E54DCC">
      <w:pPr>
        <w:ind w:firstLine="708"/>
        <w:jc w:val="both"/>
        <w:rPr>
          <w:color w:val="FF0000"/>
          <w:sz w:val="28"/>
          <w:szCs w:val="28"/>
        </w:rPr>
      </w:pPr>
      <w:bookmarkStart w:id="66" w:name="sub_69"/>
      <w:bookmarkEnd w:id="65"/>
      <w:r>
        <w:rPr>
          <w:sz w:val="28"/>
          <w:szCs w:val="28"/>
        </w:rPr>
        <w:t>3.2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3.1.</w:t>
      </w:r>
      <w:r w:rsidRPr="00481D4C">
        <w:rPr>
          <w:sz w:val="28"/>
          <w:szCs w:val="28"/>
        </w:rPr>
        <w:t xml:space="preserve"> При поступлении заявления о предоставлении Муниципальной услуги </w:t>
      </w:r>
      <w:bookmarkEnd w:id="66"/>
      <w:r w:rsidRPr="00481D4C">
        <w:rPr>
          <w:sz w:val="28"/>
          <w:szCs w:val="28"/>
        </w:rPr>
        <w:t xml:space="preserve">ответственный исполнитель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осуществляет их рассмо</w:t>
      </w:r>
      <w:r w:rsidRPr="00481D4C">
        <w:rPr>
          <w:sz w:val="28"/>
          <w:szCs w:val="28"/>
        </w:rPr>
        <w:t>т</w:t>
      </w:r>
      <w:r w:rsidRPr="00481D4C">
        <w:rPr>
          <w:sz w:val="28"/>
          <w:szCs w:val="28"/>
        </w:rPr>
        <w:t>рение на предмет комплектности, а также оснований для отказа в предоставл</w:t>
      </w:r>
      <w:r w:rsidRPr="00481D4C">
        <w:rPr>
          <w:sz w:val="28"/>
          <w:szCs w:val="28"/>
        </w:rPr>
        <w:t>е</w:t>
      </w:r>
      <w:r w:rsidRPr="00481D4C">
        <w:rPr>
          <w:sz w:val="28"/>
          <w:szCs w:val="28"/>
        </w:rPr>
        <w:t>нии Муниципальной услуги.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bookmarkStart w:id="67" w:name="sub_70"/>
      <w:r>
        <w:rPr>
          <w:sz w:val="28"/>
          <w:szCs w:val="28"/>
        </w:rPr>
        <w:t>3.2.3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Pr="00481D4C">
        <w:rPr>
          <w:sz w:val="28"/>
          <w:szCs w:val="28"/>
        </w:rPr>
        <w:t>В случае если представлен неполный комплект документов, ук</w:t>
      </w:r>
      <w:r w:rsidRPr="00481D4C">
        <w:rPr>
          <w:sz w:val="28"/>
          <w:szCs w:val="28"/>
        </w:rPr>
        <w:t>а</w:t>
      </w:r>
      <w:r w:rsidRPr="00481D4C">
        <w:rPr>
          <w:sz w:val="28"/>
          <w:szCs w:val="28"/>
        </w:rPr>
        <w:t xml:space="preserve">занных в </w:t>
      </w:r>
      <w:r w:rsidRPr="00E54DCC">
        <w:rPr>
          <w:rStyle w:val="ae"/>
          <w:b/>
          <w:color w:val="000000" w:themeColor="text1"/>
          <w:sz w:val="28"/>
          <w:szCs w:val="28"/>
        </w:rPr>
        <w:t>подразделе 2.6</w:t>
      </w:r>
      <w:r w:rsidRPr="00481D4C">
        <w:rPr>
          <w:sz w:val="28"/>
          <w:szCs w:val="28"/>
        </w:rPr>
        <w:t xml:space="preserve"> Административного регламента, ответственный и</w:t>
      </w:r>
      <w:r w:rsidRPr="00481D4C">
        <w:rPr>
          <w:sz w:val="28"/>
          <w:szCs w:val="28"/>
        </w:rPr>
        <w:t>с</w:t>
      </w:r>
      <w:r w:rsidRPr="00481D4C">
        <w:rPr>
          <w:sz w:val="28"/>
          <w:szCs w:val="28"/>
        </w:rPr>
        <w:t xml:space="preserve">полнитель Управления обеспечивает подготовку и подписание начальником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в адрес заявителя решения об отказе в предоставлении Мун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>ципальной услуги с информированием о возможности повторно представить заявление с приложением необходимого комплекта документов.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bookmarkStart w:id="68" w:name="sub_71"/>
      <w:bookmarkEnd w:id="67"/>
      <w:r>
        <w:rPr>
          <w:sz w:val="28"/>
          <w:szCs w:val="28"/>
        </w:rPr>
        <w:t>3.2.3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481D4C">
        <w:rPr>
          <w:sz w:val="28"/>
          <w:szCs w:val="28"/>
        </w:rPr>
        <w:t xml:space="preserve"> В случае если представлен неполный комплект документов, к р</w:t>
      </w:r>
      <w:r w:rsidRPr="00481D4C">
        <w:rPr>
          <w:sz w:val="28"/>
          <w:szCs w:val="28"/>
        </w:rPr>
        <w:t>е</w:t>
      </w:r>
      <w:r w:rsidRPr="00481D4C">
        <w:rPr>
          <w:sz w:val="28"/>
          <w:szCs w:val="28"/>
        </w:rPr>
        <w:t>шению об отказе в предоставлении Муниципальной услуги прилагаются (во</w:t>
      </w:r>
      <w:r w:rsidRPr="00481D4C">
        <w:rPr>
          <w:sz w:val="28"/>
          <w:szCs w:val="28"/>
        </w:rPr>
        <w:t>з</w:t>
      </w:r>
      <w:r w:rsidRPr="00481D4C">
        <w:rPr>
          <w:sz w:val="28"/>
          <w:szCs w:val="28"/>
        </w:rPr>
        <w:t>вращаются) представленные заявителем документы.</w:t>
      </w:r>
    </w:p>
    <w:bookmarkEnd w:id="68"/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Максимальный срок подготовки такого решения составляет 5 рабочих дней (входит в общий срок предоставления Муниципальной услуги и соотн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 xml:space="preserve">сится с пунктом </w:t>
      </w:r>
      <w:r>
        <w:rPr>
          <w:sz w:val="28"/>
          <w:szCs w:val="28"/>
        </w:rPr>
        <w:t>3.4.1</w:t>
      </w:r>
      <w:r w:rsidRPr="00481D4C">
        <w:rPr>
          <w:sz w:val="28"/>
          <w:szCs w:val="28"/>
        </w:rPr>
        <w:t xml:space="preserve"> Административного регламента).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3.2.3.4</w:t>
      </w:r>
      <w:r w:rsidRPr="00481D4C">
        <w:rPr>
          <w:sz w:val="28"/>
          <w:szCs w:val="28"/>
        </w:rPr>
        <w:t>. При наличии оснований для отказа в предоставлении Муниц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 xml:space="preserve">пальной услуги ответственный исполнитель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обеспечивает по</w:t>
      </w:r>
      <w:r w:rsidRPr="00481D4C">
        <w:rPr>
          <w:sz w:val="28"/>
          <w:szCs w:val="28"/>
        </w:rPr>
        <w:t>д</w:t>
      </w:r>
      <w:r w:rsidRPr="00481D4C">
        <w:rPr>
          <w:sz w:val="28"/>
          <w:szCs w:val="28"/>
        </w:rPr>
        <w:t xml:space="preserve">готовку, подписание начальником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и направление в адрес з</w:t>
      </w:r>
      <w:r w:rsidRPr="00481D4C">
        <w:rPr>
          <w:sz w:val="28"/>
          <w:szCs w:val="28"/>
        </w:rPr>
        <w:t>а</w:t>
      </w:r>
      <w:r w:rsidRPr="00481D4C">
        <w:rPr>
          <w:sz w:val="28"/>
          <w:szCs w:val="28"/>
        </w:rPr>
        <w:t>явителя решения об отказе.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bookmarkStart w:id="69" w:name="sub_73"/>
      <w:r>
        <w:rPr>
          <w:sz w:val="28"/>
          <w:szCs w:val="28"/>
        </w:rPr>
        <w:t>3.2.3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5.</w:t>
      </w:r>
      <w:r w:rsidRPr="00481D4C">
        <w:rPr>
          <w:sz w:val="28"/>
          <w:szCs w:val="28"/>
        </w:rPr>
        <w:t xml:space="preserve"> Если представлен комплект необходимых документов и основ</w:t>
      </w:r>
      <w:r w:rsidRPr="00481D4C">
        <w:rPr>
          <w:sz w:val="28"/>
          <w:szCs w:val="28"/>
        </w:rPr>
        <w:t>а</w:t>
      </w:r>
      <w:r w:rsidRPr="00481D4C">
        <w:rPr>
          <w:sz w:val="28"/>
          <w:szCs w:val="28"/>
        </w:rPr>
        <w:t>ния для отказа в предоставлении Муниципальной услуги отсутствуют, отве</w:t>
      </w:r>
      <w:r w:rsidRPr="00481D4C">
        <w:rPr>
          <w:sz w:val="28"/>
          <w:szCs w:val="28"/>
        </w:rPr>
        <w:t>т</w:t>
      </w:r>
      <w:r w:rsidRPr="00481D4C">
        <w:rPr>
          <w:sz w:val="28"/>
          <w:szCs w:val="28"/>
        </w:rPr>
        <w:t xml:space="preserve">ственный исполнитель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обеспечивает выполнение дальнейших административных процедур, предусмотренных Административным регламе</w:t>
      </w:r>
      <w:r w:rsidRPr="00481D4C">
        <w:rPr>
          <w:sz w:val="28"/>
          <w:szCs w:val="28"/>
        </w:rPr>
        <w:t>н</w:t>
      </w:r>
      <w:r w:rsidRPr="00481D4C">
        <w:rPr>
          <w:sz w:val="28"/>
          <w:szCs w:val="28"/>
        </w:rPr>
        <w:t>том.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bookmarkStart w:id="70" w:name="sub_74"/>
      <w:bookmarkEnd w:id="69"/>
      <w:r>
        <w:rPr>
          <w:sz w:val="28"/>
          <w:szCs w:val="28"/>
        </w:rPr>
        <w:t>3.2.3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6.</w:t>
      </w:r>
      <w:r w:rsidRPr="00481D4C">
        <w:rPr>
          <w:sz w:val="28"/>
          <w:szCs w:val="28"/>
        </w:rPr>
        <w:t xml:space="preserve"> Результатом настоящей административной процедуры является подготовка соответствующего решения об отказе в предоставлении Муниц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>пальной услуги либо обеспечение выполнения дальнейших административных процедур, предусмотренных Административным регламентом.</w:t>
      </w:r>
    </w:p>
    <w:bookmarkEnd w:id="70"/>
    <w:p w:rsidR="00E54DC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lastRenderedPageBreak/>
        <w:t>3.</w:t>
      </w:r>
      <w:r w:rsidRPr="00E54DCC">
        <w:rPr>
          <w:sz w:val="28"/>
          <w:szCs w:val="28"/>
        </w:rPr>
        <w:t xml:space="preserve"> </w:t>
      </w:r>
      <w:r>
        <w:rPr>
          <w:sz w:val="28"/>
          <w:szCs w:val="28"/>
        </w:rPr>
        <w:t>2.3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Pr="00481D4C">
        <w:rPr>
          <w:sz w:val="28"/>
          <w:szCs w:val="28"/>
        </w:rPr>
        <w:t xml:space="preserve"> 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услуги.</w:t>
      </w:r>
    </w:p>
    <w:p w:rsidR="00E54DCC" w:rsidRDefault="00E54DCC" w:rsidP="00E54D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54DCC">
        <w:rPr>
          <w:sz w:val="28"/>
          <w:szCs w:val="28"/>
        </w:rPr>
        <w:t xml:space="preserve"> </w:t>
      </w:r>
      <w:r>
        <w:rPr>
          <w:sz w:val="28"/>
          <w:szCs w:val="28"/>
        </w:rPr>
        <w:t>2.3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8.</w:t>
      </w:r>
      <w:r w:rsidRPr="00481D4C">
        <w:rPr>
          <w:sz w:val="28"/>
          <w:szCs w:val="28"/>
        </w:rPr>
        <w:t xml:space="preserve"> </w:t>
      </w:r>
      <w:r>
        <w:rPr>
          <w:sz w:val="28"/>
          <w:szCs w:val="28"/>
        </w:rPr>
        <w:t>Срок выполнения данной административной процедуры соста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 3 рабочих дня.</w:t>
      </w:r>
    </w:p>
    <w:p w:rsidR="00E54DCC" w:rsidRPr="00E54DCC" w:rsidRDefault="00E54DCC" w:rsidP="00E54DCC">
      <w:pPr>
        <w:ind w:firstLine="720"/>
        <w:jc w:val="both"/>
        <w:rPr>
          <w:sz w:val="28"/>
          <w:szCs w:val="28"/>
        </w:rPr>
      </w:pPr>
      <w:r w:rsidRPr="00E54DCC">
        <w:rPr>
          <w:sz w:val="28"/>
          <w:szCs w:val="28"/>
        </w:rPr>
        <w:t>3.2.4. Запрос документов, необходимых в соответствии с нормативными правовыми актами для предоставления Муниципальной услуги, которые нах</w:t>
      </w:r>
      <w:r w:rsidRPr="00E54DCC">
        <w:rPr>
          <w:sz w:val="28"/>
          <w:szCs w:val="28"/>
        </w:rPr>
        <w:t>о</w:t>
      </w:r>
      <w:r w:rsidRPr="00E54DCC">
        <w:rPr>
          <w:sz w:val="28"/>
          <w:szCs w:val="28"/>
        </w:rPr>
        <w:t>дятся в распоряжении государственных органов, органов местного самоупра</w:t>
      </w:r>
      <w:r w:rsidRPr="00E54DCC">
        <w:rPr>
          <w:sz w:val="28"/>
          <w:szCs w:val="28"/>
        </w:rPr>
        <w:t>в</w:t>
      </w:r>
      <w:r w:rsidRPr="00E54DCC">
        <w:rPr>
          <w:sz w:val="28"/>
          <w:szCs w:val="28"/>
        </w:rPr>
        <w:t>ления и иных организаций и которые заявитель вправе представить</w:t>
      </w:r>
      <w:r>
        <w:rPr>
          <w:sz w:val="28"/>
          <w:szCs w:val="28"/>
        </w:rPr>
        <w:t>.</w:t>
      </w:r>
    </w:p>
    <w:p w:rsidR="00E54DCC" w:rsidRPr="00481D4C" w:rsidRDefault="00E54DCC" w:rsidP="00E54DCC">
      <w:pPr>
        <w:ind w:firstLine="708"/>
        <w:jc w:val="both"/>
        <w:rPr>
          <w:sz w:val="28"/>
          <w:szCs w:val="28"/>
        </w:rPr>
      </w:pPr>
      <w:bookmarkStart w:id="71" w:name="sub_81"/>
      <w:r w:rsidRPr="00481D4C">
        <w:rPr>
          <w:sz w:val="28"/>
          <w:szCs w:val="28"/>
        </w:rPr>
        <w:t>Юридическим фактом, инициирующим начало административной проц</w:t>
      </w:r>
      <w:r w:rsidRPr="00481D4C">
        <w:rPr>
          <w:sz w:val="28"/>
          <w:szCs w:val="28"/>
        </w:rPr>
        <w:t>е</w:t>
      </w:r>
      <w:r w:rsidRPr="00481D4C">
        <w:rPr>
          <w:sz w:val="28"/>
          <w:szCs w:val="28"/>
        </w:rPr>
        <w:t xml:space="preserve">дуры, является отсутствие в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документов, необходимых в соо</w:t>
      </w:r>
      <w:r w:rsidRPr="00481D4C">
        <w:rPr>
          <w:sz w:val="28"/>
          <w:szCs w:val="28"/>
        </w:rPr>
        <w:t>т</w:t>
      </w:r>
      <w:r w:rsidRPr="00481D4C">
        <w:rPr>
          <w:sz w:val="28"/>
          <w:szCs w:val="28"/>
        </w:rPr>
        <w:t>ветствии с нормативными правовыми актами для предоставления Муниципал</w:t>
      </w:r>
      <w:r w:rsidRPr="00481D4C">
        <w:rPr>
          <w:sz w:val="28"/>
          <w:szCs w:val="28"/>
        </w:rPr>
        <w:t>ь</w:t>
      </w:r>
      <w:r w:rsidRPr="00481D4C">
        <w:rPr>
          <w:sz w:val="28"/>
          <w:szCs w:val="28"/>
        </w:rPr>
        <w:t>ной услуги, которые находятся в распоряжении органов исполнительной власти и иных организаций.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bookmarkStart w:id="72" w:name="sub_78"/>
      <w:bookmarkEnd w:id="71"/>
      <w:r>
        <w:rPr>
          <w:sz w:val="28"/>
          <w:szCs w:val="28"/>
        </w:rPr>
        <w:t>3</w:t>
      </w:r>
      <w:r w:rsidRPr="00481D4C">
        <w:rPr>
          <w:sz w:val="28"/>
          <w:szCs w:val="28"/>
        </w:rPr>
        <w:t>.2.</w:t>
      </w:r>
      <w:r>
        <w:rPr>
          <w:sz w:val="28"/>
          <w:szCs w:val="28"/>
        </w:rPr>
        <w:t>4.1</w:t>
      </w:r>
      <w:r w:rsidRPr="00481D4C">
        <w:rPr>
          <w:sz w:val="28"/>
          <w:szCs w:val="28"/>
        </w:rPr>
        <w:t xml:space="preserve"> Ответственный исполнитель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осуществляет подг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товку и направление запроса в органы исполнительной власти и иные орган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>зации, в распоряжении которых находятся документы, необходимые для пред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ставления Муниципальной услуги.</w:t>
      </w:r>
    </w:p>
    <w:p w:rsidR="00E54DCC" w:rsidRPr="00AF2E74" w:rsidRDefault="00E54DCC" w:rsidP="00E54DCC">
      <w:pPr>
        <w:ind w:firstLine="709"/>
        <w:jc w:val="both"/>
        <w:rPr>
          <w:sz w:val="28"/>
          <w:szCs w:val="28"/>
        </w:rPr>
      </w:pPr>
      <w:r w:rsidRPr="00AF2E74">
        <w:rPr>
          <w:sz w:val="28"/>
          <w:szCs w:val="28"/>
        </w:rPr>
        <w:t>Межведомственные запросы оформляются в соответствии с требовани</w:t>
      </w:r>
      <w:r w:rsidRPr="00AF2E74">
        <w:rPr>
          <w:sz w:val="28"/>
          <w:szCs w:val="28"/>
        </w:rPr>
        <w:t>я</w:t>
      </w:r>
      <w:r w:rsidRPr="00AF2E74">
        <w:rPr>
          <w:sz w:val="28"/>
          <w:szCs w:val="28"/>
        </w:rPr>
        <w:t>ми, установленными Федеральным законом от 27.07.2010 № 210-ФЗ «Об орг</w:t>
      </w:r>
      <w:r w:rsidRPr="00AF2E74">
        <w:rPr>
          <w:sz w:val="28"/>
          <w:szCs w:val="28"/>
        </w:rPr>
        <w:t>а</w:t>
      </w:r>
      <w:r w:rsidRPr="00AF2E74">
        <w:rPr>
          <w:sz w:val="28"/>
          <w:szCs w:val="28"/>
        </w:rPr>
        <w:t>низации предоставления государственных и муниципальных услуг».</w:t>
      </w:r>
    </w:p>
    <w:p w:rsidR="00E54DCC" w:rsidRPr="00AF2E74" w:rsidRDefault="00E54DCC" w:rsidP="00E54DCC">
      <w:pPr>
        <w:ind w:firstLine="708"/>
        <w:jc w:val="both"/>
        <w:rPr>
          <w:sz w:val="28"/>
          <w:szCs w:val="28"/>
        </w:rPr>
      </w:pPr>
      <w:r w:rsidRPr="00AF2E74"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взаимодействия, либо по иным электронным каналам.</w:t>
      </w:r>
    </w:p>
    <w:p w:rsidR="00E54DCC" w:rsidRPr="00481D4C" w:rsidRDefault="00E54DCC" w:rsidP="00E54DCC">
      <w:pPr>
        <w:ind w:firstLine="709"/>
        <w:jc w:val="both"/>
        <w:rPr>
          <w:sz w:val="28"/>
          <w:szCs w:val="28"/>
        </w:rPr>
      </w:pPr>
      <w:r w:rsidRPr="00AF2E74">
        <w:rPr>
          <w:sz w:val="28"/>
          <w:szCs w:val="28"/>
        </w:rPr>
        <w:t>Также допускается направление запросов в бумажном виде (по факсу, л</w:t>
      </w:r>
      <w:r w:rsidRPr="00AF2E74">
        <w:rPr>
          <w:sz w:val="28"/>
          <w:szCs w:val="28"/>
        </w:rPr>
        <w:t>и</w:t>
      </w:r>
      <w:r w:rsidRPr="00AF2E74">
        <w:rPr>
          <w:sz w:val="28"/>
          <w:szCs w:val="28"/>
        </w:rPr>
        <w:t>бо посредством курьера).</w:t>
      </w:r>
    </w:p>
    <w:bookmarkEnd w:id="72"/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Максимальный срок выполнения данного действия составляет 5 рабочих дней.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proofErr w:type="gramStart"/>
      <w:r w:rsidRPr="00481D4C">
        <w:rPr>
          <w:sz w:val="28"/>
          <w:szCs w:val="28"/>
        </w:rPr>
        <w:t>БУ «МФЦ» вправе направлять межведомственные запросы в соотве</w:t>
      </w:r>
      <w:r w:rsidRPr="00481D4C">
        <w:rPr>
          <w:sz w:val="28"/>
          <w:szCs w:val="28"/>
        </w:rPr>
        <w:t>т</w:t>
      </w:r>
      <w:r w:rsidRPr="00481D4C">
        <w:rPr>
          <w:sz w:val="28"/>
          <w:szCs w:val="28"/>
        </w:rPr>
        <w:t>ствующие органы (организации), участвующие в предоставлении муниципал</w:t>
      </w:r>
      <w:r w:rsidRPr="00481D4C">
        <w:rPr>
          <w:sz w:val="28"/>
          <w:szCs w:val="28"/>
        </w:rPr>
        <w:t>ь</w:t>
      </w:r>
      <w:r w:rsidRPr="00481D4C">
        <w:rPr>
          <w:sz w:val="28"/>
          <w:szCs w:val="28"/>
        </w:rPr>
        <w:t>ной услуги в течение 1 рабочего дня с момента принятия заявления и докуме</w:t>
      </w:r>
      <w:r w:rsidRPr="00481D4C">
        <w:rPr>
          <w:sz w:val="28"/>
          <w:szCs w:val="28"/>
        </w:rPr>
        <w:t>н</w:t>
      </w:r>
      <w:r w:rsidRPr="00481D4C">
        <w:rPr>
          <w:sz w:val="28"/>
          <w:szCs w:val="28"/>
        </w:rPr>
        <w:t>тов при этом передача заявления и документов в Управление осуществляется в течение 1 рабочего дня с момента поступления межведомственных ответов от соответствующих органов (организаций), участвующих в предоставлении м</w:t>
      </w:r>
      <w:r w:rsidRPr="00481D4C">
        <w:rPr>
          <w:sz w:val="28"/>
          <w:szCs w:val="28"/>
        </w:rPr>
        <w:t>у</w:t>
      </w:r>
      <w:r w:rsidRPr="00481D4C">
        <w:rPr>
          <w:sz w:val="28"/>
          <w:szCs w:val="28"/>
        </w:rPr>
        <w:t>ниципальной услуги.</w:t>
      </w:r>
      <w:proofErr w:type="gramEnd"/>
    </w:p>
    <w:p w:rsidR="00E54DCC" w:rsidRPr="00AF2E74" w:rsidRDefault="00E54DCC" w:rsidP="00E54DCC">
      <w:pPr>
        <w:ind w:firstLine="709"/>
        <w:jc w:val="both"/>
        <w:rPr>
          <w:sz w:val="28"/>
          <w:szCs w:val="28"/>
        </w:rPr>
      </w:pPr>
      <w:r w:rsidRPr="00AF2E74">
        <w:rPr>
          <w:sz w:val="28"/>
          <w:szCs w:val="28"/>
        </w:rPr>
        <w:t>По результатам рассмотрения информации, представленной по межв</w:t>
      </w:r>
      <w:r w:rsidRPr="00AF2E74">
        <w:rPr>
          <w:sz w:val="28"/>
          <w:szCs w:val="28"/>
        </w:rPr>
        <w:t>е</w:t>
      </w:r>
      <w:r w:rsidRPr="00AF2E74">
        <w:rPr>
          <w:sz w:val="28"/>
          <w:szCs w:val="28"/>
        </w:rPr>
        <w:t>домственным запросам, при наличии предусмотренных законодательством о</w:t>
      </w:r>
      <w:r w:rsidRPr="00AF2E74">
        <w:rPr>
          <w:sz w:val="28"/>
          <w:szCs w:val="28"/>
        </w:rPr>
        <w:t>с</w:t>
      </w:r>
      <w:r w:rsidRPr="00AF2E74">
        <w:rPr>
          <w:sz w:val="28"/>
          <w:szCs w:val="28"/>
        </w:rPr>
        <w:t>нований принимается решение о предоставлении муниципальной услуги или об отказе в предоставлении муниципальной услуги.</w:t>
      </w:r>
    </w:p>
    <w:p w:rsidR="00E54DCC" w:rsidRPr="00AF2E74" w:rsidRDefault="00E54DCC" w:rsidP="00E54DCC">
      <w:pPr>
        <w:ind w:firstLine="709"/>
        <w:jc w:val="both"/>
        <w:rPr>
          <w:sz w:val="28"/>
          <w:szCs w:val="28"/>
        </w:rPr>
      </w:pPr>
      <w:proofErr w:type="gramStart"/>
      <w:r w:rsidRPr="00AF2E74">
        <w:rPr>
          <w:sz w:val="28"/>
          <w:szCs w:val="28"/>
        </w:rPr>
        <w:t>При наличии оснований для отказа в предоставлении Муниципальной услуги решение об отказе в предоставлении</w:t>
      </w:r>
      <w:proofErr w:type="gramEnd"/>
      <w:r w:rsidRPr="00AF2E74">
        <w:rPr>
          <w:sz w:val="28"/>
          <w:szCs w:val="28"/>
        </w:rPr>
        <w:t xml:space="preserve"> муниципальной услуги принимае</w:t>
      </w:r>
      <w:r w:rsidRPr="00AF2E74">
        <w:rPr>
          <w:sz w:val="28"/>
          <w:szCs w:val="28"/>
        </w:rPr>
        <w:t>т</w:t>
      </w:r>
      <w:r w:rsidRPr="00AF2E74">
        <w:rPr>
          <w:sz w:val="28"/>
          <w:szCs w:val="28"/>
        </w:rPr>
        <w:t>ся не позднее 5 рабочих дней с момента выявления обстоятельств, являющихся основанием для отказа.</w:t>
      </w:r>
    </w:p>
    <w:p w:rsidR="00E54DCC" w:rsidRPr="00AF2E74" w:rsidRDefault="00E54DCC" w:rsidP="00E54DCC">
      <w:pPr>
        <w:ind w:firstLine="708"/>
        <w:jc w:val="both"/>
        <w:rPr>
          <w:sz w:val="28"/>
          <w:szCs w:val="28"/>
        </w:rPr>
      </w:pPr>
      <w:r w:rsidRPr="00AF2E74">
        <w:rPr>
          <w:sz w:val="28"/>
          <w:szCs w:val="28"/>
        </w:rPr>
        <w:lastRenderedPageBreak/>
        <w:t>При принятии такого решения ответственным исполнителем Управления в течение 2 рабочих дней в адрес заявителя готовится соответствующее реш</w:t>
      </w:r>
      <w:r w:rsidRPr="00AF2E74">
        <w:rPr>
          <w:sz w:val="28"/>
          <w:szCs w:val="28"/>
        </w:rPr>
        <w:t>е</w:t>
      </w:r>
      <w:r w:rsidRPr="00AF2E74">
        <w:rPr>
          <w:sz w:val="28"/>
          <w:szCs w:val="28"/>
        </w:rPr>
        <w:t>ние с указанием причин отказа в предоставлении муниципальной услуги, кот</w:t>
      </w:r>
      <w:r w:rsidRPr="00AF2E74">
        <w:rPr>
          <w:sz w:val="28"/>
          <w:szCs w:val="28"/>
        </w:rPr>
        <w:t>о</w:t>
      </w:r>
      <w:r w:rsidRPr="00AF2E74">
        <w:rPr>
          <w:sz w:val="28"/>
          <w:szCs w:val="28"/>
        </w:rPr>
        <w:t>рый утверждается начальником Управления в течение 2 рабочих дней.</w:t>
      </w:r>
    </w:p>
    <w:p w:rsidR="00E54DCC" w:rsidRPr="00AF2E74" w:rsidRDefault="00E54DCC" w:rsidP="00E54DCC">
      <w:pPr>
        <w:ind w:firstLine="720"/>
        <w:jc w:val="both"/>
        <w:rPr>
          <w:sz w:val="28"/>
          <w:szCs w:val="28"/>
        </w:rPr>
      </w:pPr>
      <w:r w:rsidRPr="00AF2E74">
        <w:rPr>
          <w:sz w:val="28"/>
          <w:szCs w:val="28"/>
        </w:rPr>
        <w:t xml:space="preserve">В случае отказа в предоставлении Муниципальной услуги заявителю направляется решение об отказе в предоставлении Муниципальной услуги с обоснованием причин отказа. 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AF2E74">
        <w:rPr>
          <w:sz w:val="28"/>
          <w:szCs w:val="28"/>
        </w:rPr>
        <w:t>Передача решения об отказе в предоставлении муниципальной услуги в БУ «МФЦ» осуществляется в течение 1 рабочего дня, либо отправляется по</w:t>
      </w:r>
      <w:r w:rsidRPr="00AF2E74">
        <w:rPr>
          <w:sz w:val="28"/>
          <w:szCs w:val="28"/>
        </w:rPr>
        <w:t>ч</w:t>
      </w:r>
      <w:r w:rsidRPr="00AF2E74">
        <w:rPr>
          <w:sz w:val="28"/>
          <w:szCs w:val="28"/>
        </w:rPr>
        <w:t>той (заявитель также может получить решение об отказе лично).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bookmarkStart w:id="73" w:name="sub_79"/>
      <w:r w:rsidRPr="00481D4C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4.2.</w:t>
      </w:r>
      <w:r w:rsidRPr="00481D4C">
        <w:rPr>
          <w:sz w:val="28"/>
          <w:szCs w:val="28"/>
        </w:rPr>
        <w:t xml:space="preserve"> Результатом административной процедуры является получение из органов исполнительной власти и иных организаций запрашиваемых докуме</w:t>
      </w:r>
      <w:r w:rsidRPr="00481D4C">
        <w:rPr>
          <w:sz w:val="28"/>
          <w:szCs w:val="28"/>
        </w:rPr>
        <w:t>н</w:t>
      </w:r>
      <w:r w:rsidRPr="00481D4C">
        <w:rPr>
          <w:sz w:val="28"/>
          <w:szCs w:val="28"/>
        </w:rPr>
        <w:t>тов либо отказ в их предоставлении.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bookmarkStart w:id="74" w:name="sub_80"/>
      <w:bookmarkEnd w:id="73"/>
      <w:r w:rsidRPr="00481D4C">
        <w:rPr>
          <w:sz w:val="28"/>
          <w:szCs w:val="28"/>
        </w:rPr>
        <w:t>3.</w:t>
      </w:r>
      <w:r>
        <w:rPr>
          <w:sz w:val="28"/>
          <w:szCs w:val="28"/>
        </w:rPr>
        <w:t>2.4.3.</w:t>
      </w:r>
      <w:r w:rsidRPr="00481D4C">
        <w:rPr>
          <w:sz w:val="28"/>
          <w:szCs w:val="28"/>
        </w:rPr>
        <w:t xml:space="preserve"> Способом фиксации административной процедуры является рег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>страция запрашиваемых документов либо согласование, подписание начальн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 xml:space="preserve">ком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кументов.</w:t>
      </w:r>
      <w:bookmarkEnd w:id="74"/>
    </w:p>
    <w:p w:rsidR="00E54DCC" w:rsidRDefault="00E54DCC" w:rsidP="00E54DCC">
      <w:pPr>
        <w:pStyle w:val="1"/>
        <w:keepNext w:val="0"/>
        <w:widowControl w:val="0"/>
        <w:suppressAutoHyphens/>
        <w:autoSpaceDE w:val="0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4DCC">
        <w:rPr>
          <w:rFonts w:ascii="Times New Roman" w:hAnsi="Times New Roman" w:cs="Times New Roman"/>
          <w:b w:val="0"/>
          <w:sz w:val="28"/>
          <w:szCs w:val="28"/>
        </w:rPr>
        <w:t>3.2.5. Принятие решения о предоставлении Муниципальной услуги Управлением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E54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54DCC" w:rsidRPr="00E54DCC" w:rsidRDefault="00E54DCC" w:rsidP="00E54DCC">
      <w:pPr>
        <w:pStyle w:val="1"/>
        <w:keepNext w:val="0"/>
        <w:widowControl w:val="0"/>
        <w:suppressAutoHyphens/>
        <w:autoSpaceDE w:val="0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54DCC">
        <w:rPr>
          <w:rFonts w:ascii="Times New Roman" w:hAnsi="Times New Roman" w:cs="Times New Roman"/>
          <w:b w:val="0"/>
          <w:sz w:val="28"/>
          <w:szCs w:val="28"/>
        </w:rPr>
        <w:t>Юридическим фактом, инициирующим начало административной процедуры, является наличие полного комплекта документов в Администрации для предоставления Муниципальной услуги.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Специалист, уполномоченный на производство по заявлению в течение 2 рабочих дней, рассматривает поступивш</w:t>
      </w:r>
      <w:r w:rsidRPr="00AF2E74">
        <w:rPr>
          <w:sz w:val="28"/>
          <w:szCs w:val="28"/>
        </w:rPr>
        <w:t>ее заявление и прилагаемые докуме</w:t>
      </w:r>
      <w:r w:rsidRPr="00AF2E74">
        <w:rPr>
          <w:sz w:val="28"/>
          <w:szCs w:val="28"/>
        </w:rPr>
        <w:t>н</w:t>
      </w:r>
      <w:r w:rsidRPr="00AF2E74">
        <w:rPr>
          <w:sz w:val="28"/>
          <w:szCs w:val="28"/>
        </w:rPr>
        <w:t>ты.</w:t>
      </w:r>
      <w:r w:rsidRPr="00481D4C">
        <w:rPr>
          <w:sz w:val="28"/>
          <w:szCs w:val="28"/>
        </w:rPr>
        <w:t xml:space="preserve"> </w:t>
      </w:r>
      <w:bookmarkStart w:id="75" w:name="sub_358"/>
    </w:p>
    <w:bookmarkEnd w:id="75"/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Если Заявление и прилагаемые к нему документы соответствуют треб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 xml:space="preserve">ваниям, изложенным в настоящем Административном регламенте, отсутствуют основания для отказа в предоставлении Муниципальной услуги, специалист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в течение 2 рабочих дней подготавливает:</w:t>
      </w:r>
    </w:p>
    <w:p w:rsidR="00E54DC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-проект постановления об утверждении схемы расположения земельного участка на кадастровом плане или кадастровой карте соответствующей терр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>тории, в случае, если государственный кадастровый учет испрашиваемого з</w:t>
      </w:r>
      <w:r w:rsidRPr="00481D4C">
        <w:rPr>
          <w:sz w:val="28"/>
          <w:szCs w:val="28"/>
        </w:rPr>
        <w:t>е</w:t>
      </w:r>
      <w:r w:rsidRPr="00481D4C">
        <w:rPr>
          <w:sz w:val="28"/>
          <w:szCs w:val="28"/>
        </w:rPr>
        <w:t xml:space="preserve">мельного участка не </w:t>
      </w:r>
      <w:r>
        <w:rPr>
          <w:sz w:val="28"/>
          <w:szCs w:val="28"/>
        </w:rPr>
        <w:t>проведен;</w:t>
      </w:r>
    </w:p>
    <w:p w:rsidR="00E54DCC" w:rsidRPr="0052085F" w:rsidRDefault="00E54DCC" w:rsidP="00E54DCC">
      <w:pPr>
        <w:ind w:firstLine="720"/>
        <w:jc w:val="both"/>
        <w:rPr>
          <w:sz w:val="28"/>
          <w:szCs w:val="28"/>
        </w:rPr>
      </w:pPr>
      <w:r w:rsidRPr="0052085F">
        <w:rPr>
          <w:sz w:val="28"/>
          <w:szCs w:val="28"/>
        </w:rPr>
        <w:t>Согласование и подписание проекта постановления осуществляется:</w:t>
      </w:r>
    </w:p>
    <w:p w:rsidR="00E54DCC" w:rsidRPr="0052085F" w:rsidRDefault="00E54DCC" w:rsidP="00E54DCC">
      <w:pPr>
        <w:tabs>
          <w:tab w:val="left" w:pos="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главой</w:t>
      </w:r>
      <w:r w:rsidRPr="0052085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52085F">
        <w:rPr>
          <w:sz w:val="28"/>
          <w:szCs w:val="28"/>
        </w:rPr>
        <w:t xml:space="preserve"> – 1 день;</w:t>
      </w:r>
    </w:p>
    <w:p w:rsidR="00E54DCC" w:rsidRDefault="00E54DCC" w:rsidP="00E54DCC">
      <w:pPr>
        <w:tabs>
          <w:tab w:val="left" w:pos="900"/>
          <w:tab w:val="left" w:pos="15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начальником отдела ЖКХ и ТЭК – 1 день</w:t>
      </w:r>
    </w:p>
    <w:p w:rsidR="00E54DCC" w:rsidRPr="0052085F" w:rsidRDefault="00E54DCC" w:rsidP="00E54DCC">
      <w:pPr>
        <w:tabs>
          <w:tab w:val="left" w:pos="900"/>
          <w:tab w:val="left" w:pos="1500"/>
        </w:tabs>
        <w:ind w:firstLine="720"/>
        <w:jc w:val="both"/>
        <w:rPr>
          <w:spacing w:val="6"/>
          <w:sz w:val="28"/>
          <w:szCs w:val="28"/>
        </w:rPr>
      </w:pPr>
      <w:r w:rsidRPr="0052085F">
        <w:rPr>
          <w:spacing w:val="6"/>
          <w:sz w:val="28"/>
          <w:szCs w:val="28"/>
        </w:rPr>
        <w:t>регистрация постановления общим отделом – 3 рабочих дня.</w:t>
      </w:r>
    </w:p>
    <w:p w:rsidR="00E54DCC" w:rsidRPr="0052085F" w:rsidRDefault="00E54DCC" w:rsidP="00E54DCC">
      <w:pPr>
        <w:ind w:firstLine="720"/>
        <w:jc w:val="both"/>
        <w:rPr>
          <w:sz w:val="28"/>
          <w:szCs w:val="28"/>
        </w:rPr>
      </w:pPr>
      <w:r w:rsidRPr="0052085F">
        <w:rPr>
          <w:sz w:val="28"/>
          <w:szCs w:val="28"/>
        </w:rPr>
        <w:t>Срок подготовки, согласования, подписания и регистрации постановл</w:t>
      </w:r>
      <w:r w:rsidRPr="0052085F">
        <w:rPr>
          <w:sz w:val="28"/>
          <w:szCs w:val="28"/>
        </w:rPr>
        <w:t>е</w:t>
      </w:r>
      <w:r w:rsidRPr="0052085F">
        <w:rPr>
          <w:sz w:val="28"/>
          <w:szCs w:val="28"/>
        </w:rPr>
        <w:t>ния не может превышать 14</w:t>
      </w:r>
      <w:r w:rsidRPr="0052085F">
        <w:rPr>
          <w:color w:val="FF0000"/>
          <w:sz w:val="28"/>
          <w:szCs w:val="28"/>
        </w:rPr>
        <w:t xml:space="preserve"> </w:t>
      </w:r>
      <w:r w:rsidRPr="0052085F">
        <w:rPr>
          <w:sz w:val="28"/>
          <w:szCs w:val="28"/>
        </w:rPr>
        <w:t>календарных дней со дня истечения срока опубл</w:t>
      </w:r>
      <w:r w:rsidRPr="0052085F">
        <w:rPr>
          <w:sz w:val="28"/>
          <w:szCs w:val="28"/>
        </w:rPr>
        <w:t>и</w:t>
      </w:r>
      <w:r w:rsidRPr="0052085F">
        <w:rPr>
          <w:sz w:val="28"/>
          <w:szCs w:val="28"/>
        </w:rPr>
        <w:t>кования сообщения о приеме заявлений о предоставлении земельного участка.</w:t>
      </w:r>
    </w:p>
    <w:p w:rsidR="00E54DCC" w:rsidRPr="00010608" w:rsidRDefault="00E54DCC" w:rsidP="00E54DCC">
      <w:pPr>
        <w:tabs>
          <w:tab w:val="left" w:pos="720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3.2.5.1.</w:t>
      </w:r>
      <w:r w:rsidRPr="00010608">
        <w:rPr>
          <w:sz w:val="28"/>
          <w:szCs w:val="28"/>
        </w:rPr>
        <w:t>Результатом административной процедуры является издание п</w:t>
      </w:r>
      <w:r w:rsidRPr="00010608">
        <w:rPr>
          <w:sz w:val="28"/>
          <w:szCs w:val="28"/>
        </w:rPr>
        <w:t>о</w:t>
      </w:r>
      <w:r w:rsidRPr="00010608">
        <w:rPr>
          <w:sz w:val="28"/>
          <w:szCs w:val="28"/>
        </w:rPr>
        <w:t>становления</w:t>
      </w:r>
      <w:proofErr w:type="gramStart"/>
      <w:r w:rsidRPr="00010608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E54DCC" w:rsidRPr="00010608" w:rsidRDefault="00E54DCC" w:rsidP="00E54DCC">
      <w:pPr>
        <w:ind w:firstLine="720"/>
        <w:jc w:val="both"/>
        <w:rPr>
          <w:sz w:val="28"/>
          <w:szCs w:val="28"/>
        </w:rPr>
      </w:pPr>
      <w:r w:rsidRPr="00010608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2.</w:t>
      </w:r>
      <w:r w:rsidRPr="00010608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010608">
        <w:rPr>
          <w:sz w:val="28"/>
          <w:szCs w:val="28"/>
        </w:rPr>
        <w:t>. Способом фиксации результата административной процедуры я</w:t>
      </w:r>
      <w:r w:rsidRPr="00010608">
        <w:rPr>
          <w:sz w:val="28"/>
          <w:szCs w:val="28"/>
        </w:rPr>
        <w:t>в</w:t>
      </w:r>
      <w:r w:rsidRPr="00010608">
        <w:rPr>
          <w:sz w:val="28"/>
          <w:szCs w:val="28"/>
        </w:rPr>
        <w:t>ляется оформление постановления с присвоением ему регистрационного ном</w:t>
      </w:r>
      <w:r w:rsidRPr="00010608">
        <w:rPr>
          <w:sz w:val="28"/>
          <w:szCs w:val="28"/>
        </w:rPr>
        <w:t>е</w:t>
      </w:r>
      <w:r w:rsidRPr="00010608">
        <w:rPr>
          <w:sz w:val="28"/>
          <w:szCs w:val="28"/>
        </w:rPr>
        <w:t>ра и занесением данного номера в базу данных в порядке делопроизводства.</w:t>
      </w:r>
    </w:p>
    <w:p w:rsidR="00E54DCC" w:rsidRPr="00481D4C" w:rsidRDefault="00E54DCC" w:rsidP="00E54DCC">
      <w:pPr>
        <w:ind w:firstLine="709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Срок подготовки, согласования, подписания и регистрации постановл</w:t>
      </w:r>
      <w:r w:rsidRPr="00481D4C">
        <w:rPr>
          <w:sz w:val="28"/>
          <w:szCs w:val="28"/>
        </w:rPr>
        <w:t>е</w:t>
      </w:r>
      <w:r w:rsidRPr="00481D4C">
        <w:rPr>
          <w:sz w:val="28"/>
          <w:szCs w:val="28"/>
        </w:rPr>
        <w:t xml:space="preserve">ния не может превышать 14 </w:t>
      </w:r>
      <w:r>
        <w:rPr>
          <w:sz w:val="28"/>
          <w:szCs w:val="28"/>
        </w:rPr>
        <w:t>рабочих</w:t>
      </w:r>
      <w:r w:rsidRPr="00481D4C">
        <w:rPr>
          <w:sz w:val="28"/>
          <w:szCs w:val="28"/>
        </w:rPr>
        <w:t xml:space="preserve"> дней.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- </w:t>
      </w:r>
      <w:proofErr w:type="gramStart"/>
      <w:r w:rsidRPr="00481D4C">
        <w:rPr>
          <w:sz w:val="28"/>
          <w:szCs w:val="28"/>
        </w:rPr>
        <w:t>п</w:t>
      </w:r>
      <w:proofErr w:type="gramEnd"/>
      <w:r w:rsidRPr="00481D4C">
        <w:rPr>
          <w:sz w:val="28"/>
          <w:szCs w:val="28"/>
        </w:rPr>
        <w:t>роект постановления о предоставлении такого земельного участка в аренду или в собственность бесплатно, в собственность за плату лицу, обр</w:t>
      </w:r>
      <w:r w:rsidRPr="00481D4C">
        <w:rPr>
          <w:sz w:val="28"/>
          <w:szCs w:val="28"/>
        </w:rPr>
        <w:t>а</w:t>
      </w:r>
      <w:r w:rsidRPr="00481D4C">
        <w:rPr>
          <w:sz w:val="28"/>
          <w:szCs w:val="28"/>
        </w:rPr>
        <w:t>тившемуся с заявлением, в случае, если проведен государственный кадастр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вый учет испрашиваемого земельного участка;</w:t>
      </w:r>
    </w:p>
    <w:p w:rsidR="00E54DCC" w:rsidRPr="00481D4C" w:rsidRDefault="00E54DCC" w:rsidP="00E54DCC">
      <w:pPr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 Согласование и подписание проекта постановления осуществляется:</w:t>
      </w:r>
    </w:p>
    <w:p w:rsidR="00E54DCC" w:rsidRPr="0052085F" w:rsidRDefault="00E54DCC" w:rsidP="00E54DCC">
      <w:pPr>
        <w:tabs>
          <w:tab w:val="left" w:pos="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главой</w:t>
      </w:r>
      <w:r w:rsidRPr="0052085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52085F">
        <w:rPr>
          <w:sz w:val="28"/>
          <w:szCs w:val="28"/>
        </w:rPr>
        <w:t xml:space="preserve"> – 1 день;</w:t>
      </w:r>
    </w:p>
    <w:p w:rsidR="00E54DCC" w:rsidRDefault="00E54DCC" w:rsidP="00E54DCC">
      <w:pPr>
        <w:tabs>
          <w:tab w:val="left" w:pos="900"/>
          <w:tab w:val="left" w:pos="15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начальником отдела ЖКХ и ТЭК – 1 день</w:t>
      </w:r>
    </w:p>
    <w:p w:rsidR="00E54DCC" w:rsidRPr="0052085F" w:rsidRDefault="00E54DCC" w:rsidP="00E54DCC">
      <w:pPr>
        <w:tabs>
          <w:tab w:val="left" w:pos="900"/>
          <w:tab w:val="left" w:pos="1500"/>
        </w:tabs>
        <w:ind w:firstLine="720"/>
        <w:jc w:val="both"/>
        <w:rPr>
          <w:spacing w:val="6"/>
          <w:sz w:val="28"/>
          <w:szCs w:val="28"/>
        </w:rPr>
      </w:pPr>
      <w:r w:rsidRPr="0052085F">
        <w:rPr>
          <w:spacing w:val="6"/>
          <w:sz w:val="28"/>
          <w:szCs w:val="28"/>
        </w:rPr>
        <w:t>регистрация постановления общим отделом – 3 рабочих дня.</w:t>
      </w:r>
    </w:p>
    <w:p w:rsidR="00E54DCC" w:rsidRPr="00481D4C" w:rsidRDefault="00E54DCC" w:rsidP="00E54DCC">
      <w:pPr>
        <w:tabs>
          <w:tab w:val="left" w:pos="900"/>
          <w:tab w:val="left" w:pos="1500"/>
        </w:tabs>
        <w:ind w:firstLine="709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главой муниципального образования Динской район –1 рабочий день;</w:t>
      </w:r>
    </w:p>
    <w:p w:rsidR="00E54DCC" w:rsidRPr="00481D4C" w:rsidRDefault="00E54DCC" w:rsidP="00E54DCC">
      <w:pPr>
        <w:tabs>
          <w:tab w:val="left" w:pos="900"/>
          <w:tab w:val="left" w:pos="1500"/>
        </w:tabs>
        <w:ind w:firstLine="709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регистрация постановления общим отделом и передача его в Управление – 3 рабочих дня.</w:t>
      </w:r>
    </w:p>
    <w:p w:rsidR="00E54DCC" w:rsidRDefault="00E54DCC" w:rsidP="00E54DCC">
      <w:pPr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 Срок подготовки, согласования, подписания и регистрации постановления не может превышать 14 календарных дней со дня принятия заявления в БУ «МФЦ» или в </w:t>
      </w:r>
      <w:r>
        <w:rPr>
          <w:sz w:val="28"/>
          <w:szCs w:val="28"/>
        </w:rPr>
        <w:t>Администрацию</w:t>
      </w:r>
      <w:r w:rsidRPr="00481D4C">
        <w:rPr>
          <w:sz w:val="28"/>
          <w:szCs w:val="28"/>
        </w:rPr>
        <w:t>.</w:t>
      </w:r>
    </w:p>
    <w:p w:rsidR="00E54DCC" w:rsidRPr="00481D4C" w:rsidRDefault="00E54DCC" w:rsidP="00E54DCC">
      <w:pPr>
        <w:ind w:firstLine="709"/>
        <w:jc w:val="both"/>
        <w:rPr>
          <w:sz w:val="28"/>
          <w:szCs w:val="28"/>
        </w:rPr>
      </w:pPr>
      <w:proofErr w:type="gramStart"/>
      <w:r w:rsidRPr="00481D4C">
        <w:rPr>
          <w:sz w:val="28"/>
          <w:szCs w:val="28"/>
        </w:rPr>
        <w:t>Заявитель в течение</w:t>
      </w:r>
      <w:r>
        <w:rPr>
          <w:sz w:val="28"/>
          <w:szCs w:val="28"/>
        </w:rPr>
        <w:t xml:space="preserve"> 67</w:t>
      </w:r>
      <w:r w:rsidRPr="00481D4C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рабочих дней</w:t>
      </w:r>
      <w:r w:rsidRPr="00481D4C">
        <w:rPr>
          <w:sz w:val="28"/>
          <w:szCs w:val="28"/>
        </w:rPr>
        <w:t xml:space="preserve"> с момента подписания постановл</w:t>
      </w:r>
      <w:r w:rsidRPr="00481D4C">
        <w:rPr>
          <w:sz w:val="28"/>
          <w:szCs w:val="28"/>
        </w:rPr>
        <w:t>е</w:t>
      </w:r>
      <w:r w:rsidRPr="00481D4C">
        <w:rPr>
          <w:sz w:val="28"/>
          <w:szCs w:val="28"/>
        </w:rPr>
        <w:t xml:space="preserve">ния «Об утверждении схемы расположения земельного участка на кадастровом плане или кадастровой карте соответствующей территории»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порядке, установленном </w:t>
      </w:r>
      <w:r w:rsidRPr="00481D4C">
        <w:rPr>
          <w:rStyle w:val="a7"/>
          <w:sz w:val="28"/>
          <w:szCs w:val="28"/>
        </w:rPr>
        <w:t>Федеральным зак</w:t>
      </w:r>
      <w:r w:rsidRPr="00481D4C">
        <w:rPr>
          <w:rStyle w:val="a7"/>
          <w:sz w:val="28"/>
          <w:szCs w:val="28"/>
        </w:rPr>
        <w:t>о</w:t>
      </w:r>
      <w:r w:rsidRPr="00481D4C">
        <w:rPr>
          <w:rStyle w:val="a7"/>
          <w:sz w:val="28"/>
          <w:szCs w:val="28"/>
        </w:rPr>
        <w:t>ном</w:t>
      </w:r>
      <w:r w:rsidRPr="00481D4C">
        <w:rPr>
          <w:sz w:val="28"/>
          <w:szCs w:val="28"/>
        </w:rPr>
        <w:t xml:space="preserve"> «О государственном кадастре недвижимости»;</w:t>
      </w:r>
      <w:proofErr w:type="gramEnd"/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481D4C">
        <w:rPr>
          <w:sz w:val="28"/>
          <w:szCs w:val="28"/>
        </w:rPr>
        <w:t>.</w:t>
      </w:r>
      <w:r>
        <w:rPr>
          <w:sz w:val="28"/>
          <w:szCs w:val="28"/>
        </w:rPr>
        <w:t>5.3.</w:t>
      </w:r>
      <w:r w:rsidRPr="00481D4C">
        <w:rPr>
          <w:sz w:val="28"/>
          <w:szCs w:val="28"/>
        </w:rPr>
        <w:t xml:space="preserve"> Заключение договора купли-продажи или аренды земельного участка.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Основанием для начала процедуры оформления правоотношений с заяв</w:t>
      </w:r>
      <w:r w:rsidRPr="00481D4C">
        <w:rPr>
          <w:sz w:val="28"/>
          <w:szCs w:val="28"/>
        </w:rPr>
        <w:t>и</w:t>
      </w:r>
      <w:r w:rsidRPr="00481D4C">
        <w:rPr>
          <w:sz w:val="28"/>
          <w:szCs w:val="28"/>
        </w:rPr>
        <w:t xml:space="preserve">телем является получение сотрудником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пакета принятых д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кументов для изготовления договора аренды или купли-продажи земельного участка.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в течение 2 рабочих дней готовит проект д</w:t>
      </w:r>
      <w:r w:rsidRPr="00481D4C">
        <w:rPr>
          <w:sz w:val="28"/>
          <w:szCs w:val="28"/>
        </w:rPr>
        <w:t>о</w:t>
      </w:r>
      <w:r w:rsidRPr="00481D4C">
        <w:rPr>
          <w:sz w:val="28"/>
          <w:szCs w:val="28"/>
        </w:rPr>
        <w:t>говора аренды земельного участка (в случае предоставления земельного учас</w:t>
      </w:r>
      <w:r w:rsidRPr="00481D4C">
        <w:rPr>
          <w:sz w:val="28"/>
          <w:szCs w:val="28"/>
        </w:rPr>
        <w:t>т</w:t>
      </w:r>
      <w:r w:rsidRPr="00481D4C">
        <w:rPr>
          <w:sz w:val="28"/>
          <w:szCs w:val="28"/>
        </w:rPr>
        <w:t>ка в аренду), проект договора купли-продажи (в случае предоставления земел</w:t>
      </w:r>
      <w:r w:rsidRPr="00481D4C">
        <w:rPr>
          <w:sz w:val="28"/>
          <w:szCs w:val="28"/>
        </w:rPr>
        <w:t>ь</w:t>
      </w:r>
      <w:r w:rsidRPr="00481D4C">
        <w:rPr>
          <w:sz w:val="28"/>
          <w:szCs w:val="28"/>
        </w:rPr>
        <w:t>ного участка в собственность за плату) и передает его на согласование.</w:t>
      </w:r>
    </w:p>
    <w:p w:rsidR="00E54DCC" w:rsidRPr="00481D4C" w:rsidRDefault="00E54DCC" w:rsidP="00E54DCC">
      <w:pPr>
        <w:ind w:firstLine="708"/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Согласование и подписание проекта договора купли-продажи или аренды земельного участка осуществляется: </w:t>
      </w:r>
    </w:p>
    <w:p w:rsidR="00E54DCC" w:rsidRPr="0052085F" w:rsidRDefault="00E54DCC" w:rsidP="00E54DCC">
      <w:pPr>
        <w:tabs>
          <w:tab w:val="left" w:pos="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главой</w:t>
      </w:r>
      <w:r w:rsidRPr="0052085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52085F">
        <w:rPr>
          <w:sz w:val="28"/>
          <w:szCs w:val="28"/>
        </w:rPr>
        <w:t xml:space="preserve"> – 1 день;</w:t>
      </w:r>
    </w:p>
    <w:p w:rsidR="00E54DCC" w:rsidRDefault="00E54DCC" w:rsidP="00E54DCC">
      <w:pPr>
        <w:tabs>
          <w:tab w:val="left" w:pos="900"/>
          <w:tab w:val="left" w:pos="15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начальником отдела ЖКХ и ТЭК – 1 день</w:t>
      </w:r>
    </w:p>
    <w:p w:rsidR="00E54DCC" w:rsidRPr="0052085F" w:rsidRDefault="00E54DCC" w:rsidP="00E54DCC">
      <w:pPr>
        <w:tabs>
          <w:tab w:val="left" w:pos="900"/>
          <w:tab w:val="left" w:pos="1500"/>
        </w:tabs>
        <w:ind w:firstLine="720"/>
        <w:jc w:val="both"/>
        <w:rPr>
          <w:spacing w:val="6"/>
          <w:sz w:val="28"/>
          <w:szCs w:val="28"/>
        </w:rPr>
      </w:pPr>
      <w:r w:rsidRPr="0052085F">
        <w:rPr>
          <w:spacing w:val="6"/>
          <w:sz w:val="28"/>
          <w:szCs w:val="28"/>
        </w:rPr>
        <w:t>регистрация постановления общим отделом – 3 рабочих дня.</w:t>
      </w:r>
    </w:p>
    <w:p w:rsidR="00E54DCC" w:rsidRPr="00481D4C" w:rsidRDefault="00E54DCC" w:rsidP="00E54DCC">
      <w:pPr>
        <w:tabs>
          <w:tab w:val="left" w:pos="900"/>
          <w:tab w:val="left" w:pos="1500"/>
        </w:tabs>
        <w:ind w:firstLine="709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главой муниципального образования Динской район –1 рабочий день;</w:t>
      </w:r>
    </w:p>
    <w:p w:rsidR="00E54DCC" w:rsidRPr="00481D4C" w:rsidRDefault="00E54DCC" w:rsidP="00E54DCC">
      <w:pPr>
        <w:tabs>
          <w:tab w:val="left" w:pos="900"/>
          <w:tab w:val="left" w:pos="1500"/>
        </w:tabs>
        <w:ind w:firstLine="709"/>
        <w:jc w:val="both"/>
        <w:rPr>
          <w:sz w:val="28"/>
          <w:szCs w:val="28"/>
        </w:rPr>
      </w:pPr>
      <w:r w:rsidRPr="00481D4C">
        <w:rPr>
          <w:sz w:val="28"/>
          <w:szCs w:val="28"/>
        </w:rPr>
        <w:t>регистрация постановления общим отделом и передача его в Управление – 3 рабочих дня.</w:t>
      </w:r>
    </w:p>
    <w:p w:rsidR="00E54DCC" w:rsidRDefault="00E54DCC" w:rsidP="00E54DCC">
      <w:pPr>
        <w:jc w:val="both"/>
        <w:rPr>
          <w:sz w:val="28"/>
          <w:szCs w:val="28"/>
        </w:rPr>
      </w:pPr>
      <w:r w:rsidRPr="00481D4C">
        <w:rPr>
          <w:sz w:val="28"/>
          <w:szCs w:val="28"/>
        </w:rPr>
        <w:lastRenderedPageBreak/>
        <w:t xml:space="preserve"> Срок подготовки, согласования, подписания и регистрации постановления не может превышать 14 календарных дней со дня принятия заявления в БУ «МФЦ» или в </w:t>
      </w:r>
      <w:r>
        <w:rPr>
          <w:sz w:val="28"/>
          <w:szCs w:val="28"/>
        </w:rPr>
        <w:t>Администрацию</w:t>
      </w:r>
      <w:r w:rsidRPr="00481D4C">
        <w:rPr>
          <w:sz w:val="28"/>
          <w:szCs w:val="28"/>
        </w:rPr>
        <w:t>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Договор аренды земельного участка регистрируется в </w:t>
      </w:r>
      <w:r>
        <w:rPr>
          <w:sz w:val="28"/>
          <w:szCs w:val="28"/>
        </w:rPr>
        <w:t>Администрации</w:t>
      </w:r>
      <w:r w:rsidRPr="00481D4C">
        <w:rPr>
          <w:sz w:val="28"/>
          <w:szCs w:val="28"/>
        </w:rPr>
        <w:t xml:space="preserve"> и передаётся в БУ «МФЦ» – 1 рабочий день.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Общий срок выполнения данной процедуры не может превышать </w:t>
      </w:r>
      <w:r>
        <w:rPr>
          <w:sz w:val="28"/>
          <w:szCs w:val="28"/>
        </w:rPr>
        <w:t>12</w:t>
      </w:r>
      <w:r w:rsidRPr="00481D4C">
        <w:rPr>
          <w:sz w:val="28"/>
          <w:szCs w:val="28"/>
        </w:rPr>
        <w:t xml:space="preserve"> р</w:t>
      </w:r>
      <w:r w:rsidRPr="00481D4C">
        <w:rPr>
          <w:sz w:val="28"/>
          <w:szCs w:val="28"/>
        </w:rPr>
        <w:t>а</w:t>
      </w:r>
      <w:r w:rsidRPr="00481D4C">
        <w:rPr>
          <w:sz w:val="28"/>
          <w:szCs w:val="28"/>
        </w:rPr>
        <w:t xml:space="preserve">бочих </w:t>
      </w:r>
      <w:r>
        <w:rPr>
          <w:sz w:val="28"/>
          <w:szCs w:val="28"/>
        </w:rPr>
        <w:t>дня</w:t>
      </w:r>
      <w:r w:rsidRPr="00481D4C">
        <w:rPr>
          <w:sz w:val="28"/>
          <w:szCs w:val="28"/>
        </w:rPr>
        <w:t xml:space="preserve">. 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3.2.5.4</w:t>
      </w:r>
      <w:r w:rsidRPr="00481D4C">
        <w:rPr>
          <w:sz w:val="28"/>
          <w:szCs w:val="28"/>
        </w:rPr>
        <w:t>. Результатом административной процедуры является подготовка договора купли продажи или аренды земельного участка.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3.2.5.5</w:t>
      </w:r>
      <w:r w:rsidRPr="00481D4C">
        <w:rPr>
          <w:sz w:val="28"/>
          <w:szCs w:val="28"/>
        </w:rPr>
        <w:t>. Способом фиксации результата административной процедуры я</w:t>
      </w:r>
      <w:r w:rsidRPr="00481D4C">
        <w:rPr>
          <w:sz w:val="28"/>
          <w:szCs w:val="28"/>
        </w:rPr>
        <w:t>в</w:t>
      </w:r>
      <w:r w:rsidRPr="00481D4C">
        <w:rPr>
          <w:sz w:val="28"/>
          <w:szCs w:val="28"/>
        </w:rPr>
        <w:t>ляется оформление договора купли-продажи или аренды земельного участка на бумажном носителе с присвоением ему регистрационного номера и занесением данного номера в базу данных в порядке делопроизводства</w:t>
      </w:r>
    </w:p>
    <w:p w:rsidR="00E54DCC" w:rsidRPr="00481D4C" w:rsidRDefault="00E54DCC" w:rsidP="00E54DCC">
      <w:pPr>
        <w:ind w:firstLine="720"/>
        <w:jc w:val="both"/>
        <w:rPr>
          <w:sz w:val="28"/>
          <w:szCs w:val="28"/>
        </w:rPr>
      </w:pPr>
      <w:r w:rsidRPr="00481D4C">
        <w:rPr>
          <w:sz w:val="28"/>
          <w:szCs w:val="28"/>
        </w:rPr>
        <w:t xml:space="preserve">Блок-схема предоставления Муниципальной услуги представлена в </w:t>
      </w:r>
      <w:r w:rsidRPr="00605826">
        <w:rPr>
          <w:rStyle w:val="a7"/>
          <w:color w:val="000000" w:themeColor="text1"/>
          <w:sz w:val="28"/>
          <w:szCs w:val="28"/>
        </w:rPr>
        <w:t>пр</w:t>
      </w:r>
      <w:r w:rsidRPr="00605826">
        <w:rPr>
          <w:rStyle w:val="a7"/>
          <w:color w:val="000000" w:themeColor="text1"/>
          <w:sz w:val="28"/>
          <w:szCs w:val="28"/>
        </w:rPr>
        <w:t>и</w:t>
      </w:r>
      <w:r w:rsidRPr="00605826">
        <w:rPr>
          <w:rStyle w:val="a7"/>
          <w:color w:val="000000" w:themeColor="text1"/>
          <w:sz w:val="28"/>
          <w:szCs w:val="28"/>
        </w:rPr>
        <w:t xml:space="preserve">ложении № </w:t>
      </w:r>
      <w:r w:rsidRPr="00605826">
        <w:rPr>
          <w:color w:val="000000" w:themeColor="text1"/>
          <w:sz w:val="28"/>
          <w:szCs w:val="28"/>
        </w:rPr>
        <w:t>3</w:t>
      </w:r>
      <w:r w:rsidRPr="00481D4C">
        <w:rPr>
          <w:sz w:val="28"/>
          <w:szCs w:val="28"/>
        </w:rPr>
        <w:t xml:space="preserve"> к Административному регламенту.</w:t>
      </w:r>
    </w:p>
    <w:p w:rsidR="00E54DCC" w:rsidRDefault="00E54DCC" w:rsidP="00E54D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3.2.5.6</w:t>
      </w:r>
      <w:r w:rsidRPr="00481D4C">
        <w:rPr>
          <w:sz w:val="28"/>
          <w:szCs w:val="28"/>
        </w:rPr>
        <w:t xml:space="preserve">. </w:t>
      </w:r>
      <w:r>
        <w:rPr>
          <w:sz w:val="28"/>
          <w:szCs w:val="28"/>
        </w:rPr>
        <w:t>Срок выполнения данной административной процедуры составл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 107 рабочих дней.</w:t>
      </w:r>
    </w:p>
    <w:p w:rsidR="00747C46" w:rsidRPr="00C62D12" w:rsidRDefault="00C62D12" w:rsidP="00747C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2D12">
        <w:rPr>
          <w:rFonts w:ascii="Times New Roman" w:hAnsi="Times New Roman" w:cs="Times New Roman"/>
          <w:color w:val="000000" w:themeColor="text1"/>
          <w:sz w:val="28"/>
          <w:szCs w:val="28"/>
        </w:rPr>
        <w:t>3.2.6.</w:t>
      </w:r>
      <w:r w:rsidR="00E54DCC" w:rsidRPr="00C62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7C46" w:rsidRPr="00C62D12">
        <w:rPr>
          <w:rFonts w:ascii="Times New Roman" w:hAnsi="Times New Roman" w:cs="Times New Roman"/>
          <w:color w:val="000000" w:themeColor="text1"/>
          <w:sz w:val="28"/>
          <w:szCs w:val="28"/>
        </w:rPr>
        <w:t>Передача курьером пакета документов из уполномоченного органа в МФЦ (при подаче заявления о предоставлении муниципальной услуги через МФЦ).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D12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передачи курьером пакета документов в МФЦ</w:t>
      </w:r>
      <w:r w:rsidRPr="00C54B21">
        <w:rPr>
          <w:rFonts w:ascii="Times New Roman" w:hAnsi="Times New Roman" w:cs="Times New Roman"/>
          <w:sz w:val="28"/>
          <w:szCs w:val="28"/>
        </w:rPr>
        <w:t>:</w:t>
      </w:r>
    </w:p>
    <w:p w:rsidR="00747C46" w:rsidRPr="00C54B21" w:rsidRDefault="00C62D12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</w:t>
      </w:r>
      <w:r w:rsidR="00747C46" w:rsidRPr="00C54B21">
        <w:rPr>
          <w:rFonts w:ascii="Times New Roman" w:hAnsi="Times New Roman" w:cs="Times New Roman"/>
          <w:sz w:val="28"/>
          <w:szCs w:val="28"/>
        </w:rPr>
        <w:t>.1. Передача документов из уполномоченного органа в МФЦ ос</w:t>
      </w:r>
      <w:r w:rsidR="00747C46" w:rsidRPr="00C54B21">
        <w:rPr>
          <w:rFonts w:ascii="Times New Roman" w:hAnsi="Times New Roman" w:cs="Times New Roman"/>
          <w:sz w:val="28"/>
          <w:szCs w:val="28"/>
        </w:rPr>
        <w:t>у</w:t>
      </w:r>
      <w:r w:rsidR="00747C46" w:rsidRPr="00C54B21">
        <w:rPr>
          <w:rFonts w:ascii="Times New Roman" w:hAnsi="Times New Roman" w:cs="Times New Roman"/>
          <w:sz w:val="28"/>
          <w:szCs w:val="28"/>
        </w:rPr>
        <w:t>ществляется не позднее следующего дня на основании реестра, который с</w:t>
      </w:r>
      <w:r w:rsidR="00747C46" w:rsidRPr="00C54B21">
        <w:rPr>
          <w:rFonts w:ascii="Times New Roman" w:hAnsi="Times New Roman" w:cs="Times New Roman"/>
          <w:sz w:val="28"/>
          <w:szCs w:val="28"/>
        </w:rPr>
        <w:t>о</w:t>
      </w:r>
      <w:r w:rsidR="00747C46" w:rsidRPr="00C54B21">
        <w:rPr>
          <w:rFonts w:ascii="Times New Roman" w:hAnsi="Times New Roman" w:cs="Times New Roman"/>
          <w:sz w:val="28"/>
          <w:szCs w:val="28"/>
        </w:rPr>
        <w:t>ставляется в двух экземплярах и содержит дату и время передачи.</w:t>
      </w:r>
    </w:p>
    <w:p w:rsidR="00747C46" w:rsidRPr="00C54B21" w:rsidRDefault="00C62D12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</w:t>
      </w:r>
      <w:r w:rsidR="00747C46" w:rsidRPr="00C54B21">
        <w:rPr>
          <w:rFonts w:ascii="Times New Roman" w:hAnsi="Times New Roman" w:cs="Times New Roman"/>
          <w:sz w:val="28"/>
          <w:szCs w:val="28"/>
        </w:rPr>
        <w:t>.2. При передаче пакета документов работник МФЦ,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</w:t>
      </w:r>
      <w:r w:rsidR="00747C46" w:rsidRPr="00C54B21">
        <w:rPr>
          <w:rFonts w:ascii="Times New Roman" w:hAnsi="Times New Roman" w:cs="Times New Roman"/>
          <w:sz w:val="28"/>
          <w:szCs w:val="28"/>
        </w:rPr>
        <w:t>н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тов и подпись. Первый экземпляр реестра остается у должностного лица </w:t>
      </w:r>
      <w:r w:rsidR="0024234A" w:rsidRPr="00C54B21">
        <w:rPr>
          <w:rFonts w:ascii="Times New Roman" w:hAnsi="Times New Roman" w:cs="Times New Roman"/>
          <w:sz w:val="28"/>
          <w:szCs w:val="28"/>
        </w:rPr>
        <w:t>МФЦ</w:t>
      </w:r>
      <w:r w:rsidR="00747C46" w:rsidRPr="00C54B21">
        <w:rPr>
          <w:rFonts w:ascii="Times New Roman" w:hAnsi="Times New Roman" w:cs="Times New Roman"/>
          <w:sz w:val="28"/>
          <w:szCs w:val="28"/>
        </w:rPr>
        <w:t>, второй – подлежит возврату курьеру. Информация о получении документов з</w:t>
      </w:r>
      <w:r w:rsidR="00747C46" w:rsidRPr="00C54B21">
        <w:rPr>
          <w:rFonts w:ascii="Times New Roman" w:hAnsi="Times New Roman" w:cs="Times New Roman"/>
          <w:sz w:val="28"/>
          <w:szCs w:val="28"/>
        </w:rPr>
        <w:t>а</w:t>
      </w:r>
      <w:r w:rsidR="00747C46" w:rsidRPr="00C54B21">
        <w:rPr>
          <w:rFonts w:ascii="Times New Roman" w:hAnsi="Times New Roman" w:cs="Times New Roman"/>
          <w:sz w:val="28"/>
          <w:szCs w:val="28"/>
        </w:rPr>
        <w:t>носится в электронную базу.</w:t>
      </w:r>
    </w:p>
    <w:p w:rsidR="006C703E" w:rsidRPr="00C54B21" w:rsidRDefault="00C62D12" w:rsidP="006C7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3.2.7</w:t>
      </w:r>
      <w:r w:rsidR="006C703E" w:rsidRPr="00C54B21">
        <w:rPr>
          <w:sz w:val="28"/>
          <w:szCs w:val="28"/>
        </w:rPr>
        <w:t>. Выдача заявителю результата предоставления муниципальной усл</w:t>
      </w:r>
      <w:r w:rsidR="006C703E" w:rsidRPr="00C54B21">
        <w:rPr>
          <w:sz w:val="28"/>
          <w:szCs w:val="28"/>
        </w:rPr>
        <w:t>у</w:t>
      </w:r>
      <w:r w:rsidR="006C703E" w:rsidRPr="00C54B21">
        <w:rPr>
          <w:sz w:val="28"/>
          <w:szCs w:val="28"/>
        </w:rPr>
        <w:t>ги.</w:t>
      </w:r>
    </w:p>
    <w:p w:rsidR="00F219AD" w:rsidRPr="00C54B21" w:rsidRDefault="00C62D12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</w:t>
      </w:r>
      <w:r w:rsidR="00F219AD" w:rsidRPr="00C54B21">
        <w:rPr>
          <w:rFonts w:ascii="Times New Roman" w:hAnsi="Times New Roman" w:cs="Times New Roman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="00F219AD" w:rsidRPr="00C54B21">
        <w:rPr>
          <w:rFonts w:ascii="Times New Roman" w:hAnsi="Times New Roman" w:cs="Times New Roman"/>
          <w:sz w:val="28"/>
          <w:szCs w:val="28"/>
        </w:rPr>
        <w:t>о</w:t>
      </w:r>
      <w:r w:rsidR="00F219AD" w:rsidRPr="00C54B21">
        <w:rPr>
          <w:rFonts w:ascii="Times New Roman" w:hAnsi="Times New Roman" w:cs="Times New Roman"/>
          <w:sz w:val="28"/>
          <w:szCs w:val="28"/>
        </w:rPr>
        <w:t>лучение в МФЦ прилагаемого пакета документов.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Для получения документов заявитель прибывает в МФЦ лично с док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ментом, удостоверяющим личность.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При выдаче документов </w:t>
      </w:r>
      <w:r w:rsidR="002D4785" w:rsidRPr="00C54B2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C54B21">
        <w:rPr>
          <w:rFonts w:ascii="Times New Roman" w:hAnsi="Times New Roman" w:cs="Times New Roman"/>
          <w:sz w:val="28"/>
          <w:szCs w:val="28"/>
        </w:rPr>
        <w:t>МФЦ: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C54B21">
        <w:rPr>
          <w:rFonts w:ascii="Times New Roman" w:hAnsi="Times New Roman" w:cs="Times New Roman"/>
          <w:sz w:val="28"/>
          <w:szCs w:val="28"/>
        </w:rPr>
        <w:t>о</w:t>
      </w:r>
      <w:r w:rsidRPr="00C54B21">
        <w:rPr>
          <w:rFonts w:ascii="Times New Roman" w:hAnsi="Times New Roman" w:cs="Times New Roman"/>
          <w:sz w:val="28"/>
          <w:szCs w:val="28"/>
        </w:rPr>
        <w:t>рой делает надпись «оригинал расписки утерян», ставит дату и подпись);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:rsidR="00F219AD" w:rsidRPr="00C54B21" w:rsidRDefault="00C62D12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3.2.7</w:t>
      </w:r>
      <w:r w:rsidR="00DD2687" w:rsidRPr="00C54B21">
        <w:rPr>
          <w:rFonts w:ascii="Times New Roman" w:hAnsi="Times New Roman" w:cs="Times New Roman"/>
          <w:sz w:val="28"/>
          <w:szCs w:val="28"/>
        </w:rPr>
        <w:t>.</w:t>
      </w:r>
      <w:r w:rsidR="00F219AD" w:rsidRPr="00C54B21">
        <w:rPr>
          <w:rFonts w:ascii="Times New Roman" w:hAnsi="Times New Roman" w:cs="Times New Roman"/>
          <w:sz w:val="28"/>
          <w:szCs w:val="28"/>
        </w:rPr>
        <w:t>2. При подаче заявления в электронном виде для получения</w:t>
      </w:r>
      <w:r w:rsidR="00E729EC" w:rsidRPr="00C54B21">
        <w:rPr>
          <w:rFonts w:ascii="Times New Roman" w:hAnsi="Times New Roman" w:cs="Times New Roman"/>
          <w:sz w:val="28"/>
          <w:szCs w:val="28"/>
        </w:rPr>
        <w:t xml:space="preserve"> резул</w:t>
      </w:r>
      <w:r w:rsidR="00E729EC" w:rsidRPr="00C54B21">
        <w:rPr>
          <w:rFonts w:ascii="Times New Roman" w:hAnsi="Times New Roman" w:cs="Times New Roman"/>
          <w:sz w:val="28"/>
          <w:szCs w:val="28"/>
        </w:rPr>
        <w:t>ь</w:t>
      </w:r>
      <w:r w:rsidR="00E729EC" w:rsidRPr="00C54B21">
        <w:rPr>
          <w:rFonts w:ascii="Times New Roman" w:hAnsi="Times New Roman" w:cs="Times New Roman"/>
          <w:sz w:val="28"/>
          <w:szCs w:val="28"/>
        </w:rPr>
        <w:t>тата муниципальной услуги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 заявитель прибывает в уп</w:t>
      </w:r>
      <w:r w:rsidR="00D701E7" w:rsidRPr="00C54B21">
        <w:rPr>
          <w:rFonts w:ascii="Times New Roman" w:hAnsi="Times New Roman" w:cs="Times New Roman"/>
          <w:sz w:val="28"/>
          <w:szCs w:val="28"/>
        </w:rPr>
        <w:t xml:space="preserve">олномоченный орган </w:t>
      </w:r>
      <w:r w:rsidR="00F219AD" w:rsidRPr="00C54B21">
        <w:rPr>
          <w:rFonts w:ascii="Times New Roman" w:hAnsi="Times New Roman" w:cs="Times New Roman"/>
          <w:sz w:val="28"/>
          <w:szCs w:val="28"/>
        </w:rPr>
        <w:t>лично с документом, удостоверяющим личность.</w:t>
      </w:r>
    </w:p>
    <w:p w:rsidR="00397F4E" w:rsidRPr="00C54B21" w:rsidRDefault="00F219AD" w:rsidP="002503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C54B21">
        <w:rPr>
          <w:rFonts w:ascii="Times New Roman" w:hAnsi="Times New Roman" w:cs="Times New Roman"/>
          <w:sz w:val="28"/>
          <w:szCs w:val="28"/>
        </w:rPr>
        <w:t>т</w:t>
      </w:r>
      <w:r w:rsidRPr="00C54B21">
        <w:rPr>
          <w:rFonts w:ascii="Times New Roman" w:hAnsi="Times New Roman" w:cs="Times New Roman"/>
          <w:sz w:val="28"/>
          <w:szCs w:val="28"/>
        </w:rPr>
        <w:t>ветствующих решений.</w:t>
      </w:r>
    </w:p>
    <w:p w:rsidR="00397F4E" w:rsidRPr="00C54B21" w:rsidRDefault="00397F4E" w:rsidP="0074516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Обращение заявителя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с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документами, предусмотренными </w:t>
      </w:r>
      <w:r w:rsidR="00245297" w:rsidRPr="00C54B21">
        <w:rPr>
          <w:sz w:val="28"/>
          <w:szCs w:val="28"/>
        </w:rPr>
        <w:t xml:space="preserve">подразделом 2.6 </w:t>
      </w:r>
      <w:r w:rsidR="009359D9" w:rsidRPr="00C54B21">
        <w:rPr>
          <w:sz w:val="28"/>
          <w:szCs w:val="28"/>
        </w:rPr>
        <w:t xml:space="preserve">раздела </w:t>
      </w:r>
      <w:r w:rsidR="00C83DDE" w:rsidRPr="00C54B21">
        <w:rPr>
          <w:sz w:val="28"/>
          <w:szCs w:val="28"/>
          <w:lang w:val="en-US"/>
        </w:rPr>
        <w:t>II</w:t>
      </w:r>
      <w:r w:rsidR="00245297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Регламента, не может быть оставлено без рассмотрения или ра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смотрено с нарушением сроков по причине продолжительного отсутствия (о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 xml:space="preserve">пуск, командировка, болезнь и т.д.) или увольнения должностного лица </w:t>
      </w:r>
      <w:r w:rsidR="00B253DB" w:rsidRPr="00C54B21">
        <w:rPr>
          <w:sz w:val="28"/>
          <w:szCs w:val="28"/>
        </w:rPr>
        <w:t>уп</w:t>
      </w:r>
      <w:r w:rsidR="00D701E7" w:rsidRPr="00C54B21">
        <w:rPr>
          <w:sz w:val="28"/>
          <w:szCs w:val="28"/>
        </w:rPr>
        <w:t>о</w:t>
      </w:r>
      <w:r w:rsidR="00D701E7" w:rsidRPr="00C54B21">
        <w:rPr>
          <w:sz w:val="28"/>
          <w:szCs w:val="28"/>
        </w:rPr>
        <w:t>л</w:t>
      </w:r>
      <w:r w:rsidR="00D701E7" w:rsidRPr="00C54B21">
        <w:rPr>
          <w:sz w:val="28"/>
          <w:szCs w:val="28"/>
        </w:rPr>
        <w:t>номоченного органа</w:t>
      </w:r>
      <w:r w:rsidRPr="00C54B21">
        <w:rPr>
          <w:sz w:val="28"/>
          <w:szCs w:val="28"/>
        </w:rPr>
        <w:t>, ответственн</w:t>
      </w:r>
      <w:r w:rsidR="00B253DB" w:rsidRPr="00C54B21">
        <w:rPr>
          <w:sz w:val="28"/>
          <w:szCs w:val="28"/>
        </w:rPr>
        <w:t xml:space="preserve">ого </w:t>
      </w:r>
      <w:r w:rsidRPr="00C54B21">
        <w:rPr>
          <w:sz w:val="28"/>
          <w:szCs w:val="28"/>
        </w:rPr>
        <w:t xml:space="preserve">за предоставление </w:t>
      </w:r>
      <w:r w:rsidR="00433925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услуги. </w:t>
      </w:r>
    </w:p>
    <w:p w:rsidR="005A2BC8" w:rsidRPr="00C54B21" w:rsidRDefault="005A2BC8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Раздел IV. ФОРМЫ </w:t>
      </w:r>
      <w:proofErr w:type="gramStart"/>
      <w:r w:rsidRPr="00C54B21">
        <w:rPr>
          <w:sz w:val="28"/>
          <w:szCs w:val="28"/>
        </w:rPr>
        <w:t>КОНТРОЛЯ ЗА</w:t>
      </w:r>
      <w:proofErr w:type="gramEnd"/>
      <w:r w:rsidRPr="00C54B21">
        <w:rPr>
          <w:sz w:val="28"/>
          <w:szCs w:val="28"/>
        </w:rPr>
        <w:t xml:space="preserve"> ПРЕДОСТАВЛЕНИЕМ </w:t>
      </w:r>
      <w:r w:rsidR="00D3776B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МУНИЦИПАЛЬНОЙ УСЛУГИ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6" w:name="Par413"/>
      <w:bookmarkEnd w:id="76"/>
      <w:r w:rsidRPr="00C54B21">
        <w:rPr>
          <w:sz w:val="28"/>
          <w:szCs w:val="28"/>
        </w:rPr>
        <w:t>Подраздел 4.1</w:t>
      </w:r>
      <w:r w:rsidR="002503C9" w:rsidRPr="00C54B21">
        <w:rPr>
          <w:sz w:val="28"/>
          <w:szCs w:val="28"/>
        </w:rPr>
        <w:t xml:space="preserve">. ПОРЯДОК ОСУЩЕСТВЛЕНИЯ ТЕКУЩЕГО </w:t>
      </w:r>
      <w:r w:rsidR="00D3776B" w:rsidRPr="00C54B21">
        <w:rPr>
          <w:sz w:val="28"/>
          <w:szCs w:val="28"/>
        </w:rPr>
        <w:br/>
      </w:r>
      <w:proofErr w:type="gramStart"/>
      <w:r w:rsidR="002503C9" w:rsidRPr="00C54B21">
        <w:rPr>
          <w:sz w:val="28"/>
          <w:szCs w:val="28"/>
        </w:rPr>
        <w:t>КОНТРОЛЯ ЗА</w:t>
      </w:r>
      <w:proofErr w:type="gramEnd"/>
      <w:r w:rsidR="002503C9" w:rsidRPr="00C54B21">
        <w:rPr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РЕГЛАМЕНТА И ИНЫХ НОРМАТИВНЫХ ПРАВОВЫХ АКТОВ,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УСТАНАВЛИВАЮЩИХ ТРЕБОВАНИЯ К ПРЕДОСТАВЛЕНИЮ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МУНИЦИПАЛЬНОЙ УСЛУГИ, А ТАКЖЕ ПРИНЯТИЕМ ИМИ РЕШЕНИЙ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4.1.1. Должностные лица</w:t>
      </w:r>
      <w:r w:rsidR="00607AC7" w:rsidRPr="00C54B21">
        <w:rPr>
          <w:sz w:val="28"/>
          <w:szCs w:val="28"/>
        </w:rPr>
        <w:t xml:space="preserve">, </w:t>
      </w:r>
      <w:r w:rsidRPr="00C54B21">
        <w:rPr>
          <w:sz w:val="28"/>
          <w:szCs w:val="28"/>
        </w:rPr>
        <w:t>муниципальны</w:t>
      </w:r>
      <w:r w:rsidR="00607AC7" w:rsidRPr="00C54B21">
        <w:rPr>
          <w:sz w:val="28"/>
          <w:szCs w:val="28"/>
        </w:rPr>
        <w:t>е служащие</w:t>
      </w:r>
      <w:r w:rsidR="00D701E7" w:rsidRPr="00C54B21">
        <w:rPr>
          <w:sz w:val="28"/>
          <w:szCs w:val="28"/>
        </w:rPr>
        <w:t xml:space="preserve">, участвующие в </w:t>
      </w:r>
      <w:r w:rsidRPr="00C54B21">
        <w:rPr>
          <w:sz w:val="28"/>
          <w:szCs w:val="28"/>
        </w:rPr>
        <w:t>предоставлении муниципальной услуги</w:t>
      </w:r>
      <w:r w:rsidR="00D701E7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руководствуются положениями наст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ящего Регламента.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должностных регламентах </w:t>
      </w:r>
      <w:r w:rsidR="00D701E7" w:rsidRPr="00C54B21">
        <w:rPr>
          <w:sz w:val="28"/>
          <w:szCs w:val="28"/>
        </w:rPr>
        <w:t xml:space="preserve">должностных лиц, </w:t>
      </w:r>
      <w:r w:rsidRPr="00C54B21">
        <w:rPr>
          <w:sz w:val="28"/>
          <w:szCs w:val="28"/>
        </w:rPr>
        <w:t>участвующих в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ставлении муниципальной услуги, осуществляющих функции по предоставл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C54B21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Должностные лица</w:t>
      </w:r>
      <w:r w:rsidR="00B253DB" w:rsidRPr="00C54B21">
        <w:rPr>
          <w:sz w:val="28"/>
          <w:szCs w:val="28"/>
        </w:rPr>
        <w:t xml:space="preserve"> органов, участвующих в предоставлении муниц</w:t>
      </w:r>
      <w:r w:rsidR="00B253DB" w:rsidRPr="00C54B21">
        <w:rPr>
          <w:sz w:val="28"/>
          <w:szCs w:val="28"/>
        </w:rPr>
        <w:t>и</w:t>
      </w:r>
      <w:r w:rsidR="00B253DB" w:rsidRPr="00C54B21">
        <w:rPr>
          <w:sz w:val="28"/>
          <w:szCs w:val="28"/>
        </w:rPr>
        <w:t>пальной услуги, несут персональную ответственность за исполнение админ</w:t>
      </w:r>
      <w:r w:rsidR="00B253DB" w:rsidRPr="00C54B21">
        <w:rPr>
          <w:sz w:val="28"/>
          <w:szCs w:val="28"/>
        </w:rPr>
        <w:t>и</w:t>
      </w:r>
      <w:r w:rsidR="00B253DB" w:rsidRPr="00C54B21">
        <w:rPr>
          <w:sz w:val="28"/>
          <w:szCs w:val="28"/>
        </w:rPr>
        <w:t>стративных процедур и соблюдение сроков, установленных настоящим Регл</w:t>
      </w:r>
      <w:r w:rsidR="00B253DB" w:rsidRPr="00C54B21">
        <w:rPr>
          <w:sz w:val="28"/>
          <w:szCs w:val="28"/>
        </w:rPr>
        <w:t>а</w:t>
      </w:r>
      <w:r w:rsidR="00B253DB" w:rsidRPr="00C54B21">
        <w:rPr>
          <w:sz w:val="28"/>
          <w:szCs w:val="28"/>
        </w:rPr>
        <w:t>ментом.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C54B21">
        <w:rPr>
          <w:sz w:val="28"/>
          <w:szCs w:val="28"/>
        </w:rPr>
        <w:t>а</w:t>
      </w:r>
      <w:r w:rsidR="00B253DB" w:rsidRPr="00C54B21">
        <w:rPr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C54B21">
        <w:rPr>
          <w:sz w:val="28"/>
          <w:szCs w:val="28"/>
        </w:rPr>
        <w:t>а</w:t>
      </w:r>
      <w:r w:rsidR="00B253DB" w:rsidRPr="00C54B21">
        <w:rPr>
          <w:sz w:val="28"/>
          <w:szCs w:val="28"/>
        </w:rPr>
        <w:t xml:space="preserve">жительное отношение со стороны </w:t>
      </w:r>
      <w:r w:rsidRPr="00C54B21">
        <w:rPr>
          <w:sz w:val="28"/>
          <w:szCs w:val="28"/>
        </w:rPr>
        <w:t>должностных лиц</w:t>
      </w:r>
      <w:r w:rsidR="00B253DB" w:rsidRPr="00C54B21">
        <w:rPr>
          <w:sz w:val="28"/>
          <w:szCs w:val="28"/>
        </w:rPr>
        <w:t xml:space="preserve">. </w:t>
      </w:r>
    </w:p>
    <w:p w:rsidR="00B253DB" w:rsidRPr="00C54B21" w:rsidRDefault="00B253DB" w:rsidP="00B253D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711089" w:rsidRPr="00C54B21">
        <w:rPr>
          <w:sz w:val="28"/>
          <w:szCs w:val="28"/>
        </w:rPr>
        <w:t>муниц</w:t>
      </w:r>
      <w:r w:rsidR="00711089" w:rsidRPr="00C54B21">
        <w:rPr>
          <w:sz w:val="28"/>
          <w:szCs w:val="28"/>
        </w:rPr>
        <w:t>и</w:t>
      </w:r>
      <w:r w:rsidR="00711089" w:rsidRPr="00C54B21">
        <w:rPr>
          <w:sz w:val="28"/>
          <w:szCs w:val="28"/>
        </w:rPr>
        <w:t xml:space="preserve">пальной </w:t>
      </w:r>
      <w:r w:rsidRPr="00C54B21">
        <w:rPr>
          <w:sz w:val="28"/>
          <w:szCs w:val="28"/>
        </w:rPr>
        <w:t xml:space="preserve">услуги </w:t>
      </w:r>
      <w:r w:rsidR="00FD4A4C" w:rsidRPr="00C54B21">
        <w:rPr>
          <w:sz w:val="28"/>
          <w:szCs w:val="28"/>
        </w:rPr>
        <w:t xml:space="preserve">должностными лицами </w:t>
      </w:r>
      <w:r w:rsidR="00711089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осуществляе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ся постоянно непосредственно их начальниками</w:t>
      </w:r>
      <w:r w:rsidR="00B04912" w:rsidRPr="00C54B21">
        <w:rPr>
          <w:sz w:val="28"/>
          <w:szCs w:val="28"/>
        </w:rPr>
        <w:t xml:space="preserve"> </w:t>
      </w:r>
      <w:r w:rsidR="00711089" w:rsidRPr="00C54B21">
        <w:rPr>
          <w:sz w:val="28"/>
          <w:szCs w:val="28"/>
        </w:rPr>
        <w:t>путем проведения проверок</w:t>
      </w:r>
      <w:r w:rsidRPr="00C54B21">
        <w:rPr>
          <w:sz w:val="28"/>
          <w:szCs w:val="28"/>
        </w:rPr>
        <w:t>.</w:t>
      </w:r>
    </w:p>
    <w:p w:rsidR="006832EE" w:rsidRPr="00C54B21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включают в себя проведение проверок, выявление и устранение нар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действия (бездействие) и 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lastRenderedPageBreak/>
        <w:t xml:space="preserve">шения должностных лиц </w:t>
      </w:r>
      <w:r w:rsidR="00B04912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ответственных за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ставление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6832EE" w:rsidRPr="00C54B21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4.2</w:t>
      </w:r>
      <w:r w:rsidR="002503C9" w:rsidRPr="00C54B21">
        <w:rPr>
          <w:sz w:val="28"/>
          <w:szCs w:val="28"/>
        </w:rPr>
        <w:t xml:space="preserve">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ПОРЯДОК И ФОРМЫ КОНТРОЛЯЗА ПОЛНОТОЙ И КАЧЕСТВОМ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полнотой и качеством предоставления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 включает в себя проведение плановых и внеплановых проверок.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Плановые и внеплановые проверки могут проводиться заместителем 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вы </w:t>
      </w:r>
      <w:r w:rsidR="00605826">
        <w:rPr>
          <w:sz w:val="28"/>
          <w:szCs w:val="28"/>
        </w:rPr>
        <w:t>администрации Старомышастовского сельского поселения</w:t>
      </w:r>
      <w:r w:rsidRPr="00C54B21">
        <w:rPr>
          <w:sz w:val="28"/>
          <w:szCs w:val="28"/>
        </w:rPr>
        <w:t xml:space="preserve"> курирующим уп</w:t>
      </w:r>
      <w:r w:rsidR="00FD4A4C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Проведение плановых проверок, полноты и качества предоставления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Внеплановые проверки проводятся по обращениям юридических и физ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мента.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 ходе плановых и внеплановых проверок: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проверяется знание ответственными лицами требований настоящего а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проверяется соблюдение сроков и последовательности исполнения адм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нистративных процедур;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C54B21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4.3</w:t>
      </w:r>
      <w:r w:rsidR="002503C9" w:rsidRPr="00C54B21">
        <w:rPr>
          <w:sz w:val="28"/>
          <w:szCs w:val="28"/>
        </w:rPr>
        <w:t xml:space="preserve">. ОТВЕТСТВЕННОСТЬ ДОЛЖНОСТНЫХ ЛИЦ ОРГАНА МЕСТНОГО САМОУПРАВЛЕНИЯ ЗА РЕШЕНИЯ И ДЕЙСТВИЯ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(БЕЗДЕЙСТВИЕ), ПРИНИМАЕМЫ</w:t>
      </w:r>
      <w:proofErr w:type="gramStart"/>
      <w:r w:rsidR="002503C9" w:rsidRPr="00C54B21">
        <w:rPr>
          <w:sz w:val="28"/>
          <w:szCs w:val="28"/>
        </w:rPr>
        <w:t>Е(</w:t>
      </w:r>
      <w:proofErr w:type="gramEnd"/>
      <w:r w:rsidR="002503C9" w:rsidRPr="00C54B21">
        <w:rPr>
          <w:sz w:val="28"/>
          <w:szCs w:val="28"/>
        </w:rPr>
        <w:t>ОСУЩЕСТВЛЯЕМЫЕ) ИМИ В ХОДЕ 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9F4DE0" w:rsidRPr="00C54B21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4.3.1. </w:t>
      </w:r>
      <w:r w:rsidR="009F4DE0" w:rsidRPr="00C54B21">
        <w:rPr>
          <w:sz w:val="28"/>
          <w:szCs w:val="28"/>
        </w:rPr>
        <w:t>По результатам проведенных проверок в случае выявления наруш</w:t>
      </w:r>
      <w:r w:rsidR="009F4DE0" w:rsidRPr="00C54B21">
        <w:rPr>
          <w:sz w:val="28"/>
          <w:szCs w:val="28"/>
        </w:rPr>
        <w:t>е</w:t>
      </w:r>
      <w:r w:rsidR="009F4DE0" w:rsidRPr="00C54B21">
        <w:rPr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C54B21">
        <w:rPr>
          <w:sz w:val="28"/>
          <w:szCs w:val="28"/>
        </w:rPr>
        <w:t>с</w:t>
      </w:r>
      <w:r w:rsidR="009F4DE0" w:rsidRPr="00C54B21">
        <w:rPr>
          <w:sz w:val="28"/>
          <w:szCs w:val="28"/>
        </w:rPr>
        <w:t>сийской Федерации, и принимаются меры по устранению нарушений.</w:t>
      </w:r>
    </w:p>
    <w:p w:rsidR="00AF4363" w:rsidRPr="00C54B21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4.3.2. </w:t>
      </w:r>
      <w:r w:rsidR="00AF4363" w:rsidRPr="00C54B21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C54B21">
        <w:rPr>
          <w:sz w:val="28"/>
          <w:szCs w:val="28"/>
        </w:rPr>
        <w:t>я</w:t>
      </w:r>
      <w:r w:rsidR="00AF4363" w:rsidRPr="00C54B21">
        <w:rPr>
          <w:sz w:val="28"/>
          <w:szCs w:val="28"/>
        </w:rPr>
        <w:t xml:space="preserve"> и действия (бездействие) при предоставлении муниц</w:t>
      </w:r>
      <w:r w:rsidR="00AF4363" w:rsidRPr="00C54B21">
        <w:rPr>
          <w:sz w:val="28"/>
          <w:szCs w:val="28"/>
        </w:rPr>
        <w:t>и</w:t>
      </w:r>
      <w:r w:rsidR="00AF4363" w:rsidRPr="00C54B21">
        <w:rPr>
          <w:sz w:val="28"/>
          <w:szCs w:val="28"/>
        </w:rPr>
        <w:t>пальной услуги.</w:t>
      </w:r>
    </w:p>
    <w:p w:rsidR="00943BB7" w:rsidRPr="00C54B21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4.3.</w:t>
      </w:r>
      <w:r w:rsidR="00AF4363" w:rsidRPr="00C54B21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C54B21">
        <w:rPr>
          <w:sz w:val="28"/>
          <w:szCs w:val="28"/>
        </w:rPr>
        <w:t xml:space="preserve"> р</w:t>
      </w:r>
      <w:r w:rsidR="00FD4A4C" w:rsidRPr="00C54B21">
        <w:rPr>
          <w:sz w:val="28"/>
          <w:szCs w:val="28"/>
        </w:rPr>
        <w:t>е</w:t>
      </w:r>
      <w:r w:rsidR="00FD4A4C" w:rsidRPr="00C54B21">
        <w:rPr>
          <w:sz w:val="28"/>
          <w:szCs w:val="28"/>
        </w:rPr>
        <w:t>гламент</w:t>
      </w:r>
      <w:r w:rsidR="00D351E1" w:rsidRPr="00C54B21">
        <w:rPr>
          <w:sz w:val="28"/>
          <w:szCs w:val="28"/>
        </w:rPr>
        <w:t xml:space="preserve">ах </w:t>
      </w:r>
      <w:r w:rsidR="00AF4363" w:rsidRPr="00C54B21">
        <w:rPr>
          <w:sz w:val="28"/>
          <w:szCs w:val="28"/>
        </w:rPr>
        <w:t>в соответствии с требованиями законодательства Российской Фед</w:t>
      </w:r>
      <w:r w:rsidR="00AF4363" w:rsidRPr="00C54B21">
        <w:rPr>
          <w:sz w:val="28"/>
          <w:szCs w:val="28"/>
        </w:rPr>
        <w:t>е</w:t>
      </w:r>
      <w:r w:rsidR="00AF4363" w:rsidRPr="00C54B21">
        <w:rPr>
          <w:sz w:val="28"/>
          <w:szCs w:val="28"/>
        </w:rPr>
        <w:t>рации.</w:t>
      </w:r>
    </w:p>
    <w:p w:rsidR="006832EE" w:rsidRPr="00C54B21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4.4</w:t>
      </w:r>
      <w:r w:rsidR="002503C9" w:rsidRPr="00C54B21">
        <w:rPr>
          <w:sz w:val="28"/>
          <w:szCs w:val="28"/>
        </w:rPr>
        <w:t xml:space="preserve">. ПОЛОЖЕНИЯ, ХАРАКТЕРИЗУЮЩИЕ ТРЕБОВАНИЯ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К ПОРЯДКУ И ФОРМАМ </w:t>
      </w:r>
      <w:proofErr w:type="gramStart"/>
      <w:r w:rsidR="002503C9" w:rsidRPr="00C54B21">
        <w:rPr>
          <w:sz w:val="28"/>
          <w:szCs w:val="28"/>
        </w:rPr>
        <w:t>КОНТРОЛЯ ЗА</w:t>
      </w:r>
      <w:proofErr w:type="gramEnd"/>
      <w:r w:rsidR="002503C9" w:rsidRPr="00C54B21">
        <w:rPr>
          <w:sz w:val="28"/>
          <w:szCs w:val="28"/>
        </w:rPr>
        <w:t xml:space="preserve"> ПРЕДОСТАВЛЕНИЕМ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МУНИЦИПАЛЬНОЙ УСЛУГИ, В ТОМ ЧИСЛЕ СО СТОРОНЫ </w:t>
      </w:r>
      <w:r w:rsidR="00D3776B" w:rsidRPr="00C54B21">
        <w:rPr>
          <w:sz w:val="28"/>
          <w:szCs w:val="28"/>
        </w:rPr>
        <w:br/>
        <w:t>ГРАЖДАН</w:t>
      </w:r>
      <w:r w:rsidR="002503C9" w:rsidRPr="00C54B21">
        <w:rPr>
          <w:sz w:val="28"/>
          <w:szCs w:val="28"/>
        </w:rPr>
        <w:t>, ИХ ОБЪЕДИНЕНИЙ И ОРГАНИЗАЦИЙ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предоставлением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r w:rsidR="0058527F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блюдения и исполнения должностными лицами уп</w:t>
      </w:r>
      <w:r w:rsidR="00DF3665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но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C54B21">
        <w:rPr>
          <w:sz w:val="28"/>
          <w:szCs w:val="28"/>
        </w:rPr>
        <w:t>к</w:t>
      </w:r>
      <w:r w:rsidRPr="00C54B21">
        <w:rPr>
          <w:sz w:val="28"/>
          <w:szCs w:val="28"/>
        </w:rPr>
        <w:t>же положений Регламента.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Проверка также может проводиться по конкретному обращению гражд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нина или организации.</w:t>
      </w:r>
    </w:p>
    <w:p w:rsidR="00B253DB" w:rsidRPr="00C54B21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B253DB" w:rsidRPr="00C54B21">
        <w:rPr>
          <w:sz w:val="28"/>
          <w:szCs w:val="28"/>
        </w:rPr>
        <w:t xml:space="preserve">орядок и формы </w:t>
      </w:r>
      <w:proofErr w:type="gramStart"/>
      <w:r w:rsidR="00B253DB" w:rsidRPr="00C54B21">
        <w:rPr>
          <w:sz w:val="28"/>
          <w:szCs w:val="28"/>
        </w:rPr>
        <w:t>контроля за</w:t>
      </w:r>
      <w:proofErr w:type="gramEnd"/>
      <w:r w:rsidR="00B253DB" w:rsidRPr="00C54B21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="00B253DB" w:rsidRPr="00C54B21">
        <w:rPr>
          <w:sz w:val="28"/>
          <w:szCs w:val="28"/>
        </w:rPr>
        <w:t>о</w:t>
      </w:r>
      <w:r w:rsidR="00B253DB" w:rsidRPr="00C54B21">
        <w:rPr>
          <w:sz w:val="28"/>
          <w:szCs w:val="28"/>
        </w:rPr>
        <w:t>сти).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Граждане, их объединения и организации могут контролировать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ставление муниципальной услуги путем получения письменной и устной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C54B21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ПРЕДОСТАВЛЯЮЩЕГО МУНИЦИПАЛЬНУЮ УСЛУГУ, А ТАКЖЕ </w:t>
      </w:r>
      <w:r w:rsidR="00D3776B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ДОЛЖНОСТНЫХ ЛИЦ, МУНИЦИПАЛЬНЫХ СЛУЖАЩИХ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03B37" w:rsidRPr="00C54B21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77" w:name="Par459"/>
      <w:bookmarkEnd w:id="77"/>
      <w:r w:rsidRPr="00C54B21">
        <w:rPr>
          <w:sz w:val="28"/>
          <w:szCs w:val="28"/>
        </w:rPr>
        <w:t>Подраздел 5.1.</w:t>
      </w:r>
      <w:r w:rsidR="002503C9" w:rsidRPr="00C54B21">
        <w:rPr>
          <w:sz w:val="28"/>
          <w:szCs w:val="28"/>
        </w:rPr>
        <w:t xml:space="preserve"> ИНФОРМАЦИЯ ДЛЯ ЗАЯВИТЕЛЯ О ЕГО ПРАВЕ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ПОДАТЬ ЖАЛОБУ НА РЕШЕНИЕ И (ИЛИ) ДЕЙСТВИЕ (БЕЗДЕЙСТВИЕ) ОРГАНА МЕСТНОГО САМОУПРАВЛЕНИЯ КРАСНОДАРСКОГО КРАЯ,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ПРЕДОСТАВЛЯЮЩЕГО МУНИЦИПАЛЬНУЮ УСЛУГУ, </w:t>
      </w:r>
    </w:p>
    <w:p w:rsidR="00F40AA2" w:rsidRPr="00C54B21" w:rsidRDefault="002503C9" w:rsidP="002503C9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C54B21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>Заявитель имеет право на досудебное (внесудебное) обжалование де</w:t>
      </w:r>
      <w:r w:rsidRPr="00C54B21">
        <w:rPr>
          <w:sz w:val="28"/>
          <w:szCs w:val="28"/>
          <w:lang w:eastAsia="en-US"/>
        </w:rPr>
        <w:t>й</w:t>
      </w:r>
      <w:r w:rsidRPr="00C54B21">
        <w:rPr>
          <w:sz w:val="28"/>
          <w:szCs w:val="28"/>
          <w:lang w:eastAsia="en-US"/>
        </w:rPr>
        <w:t>ствий (бездействия) и решений, принятых (осуществляемых) уп</w:t>
      </w:r>
      <w:r w:rsidR="00DF3665" w:rsidRPr="00C54B21">
        <w:rPr>
          <w:sz w:val="28"/>
          <w:szCs w:val="28"/>
          <w:lang w:eastAsia="en-US"/>
        </w:rPr>
        <w:t>олномоченным органом</w:t>
      </w:r>
      <w:r w:rsidRPr="00C54B21">
        <w:rPr>
          <w:sz w:val="28"/>
          <w:szCs w:val="28"/>
          <w:lang w:eastAsia="en-US"/>
        </w:rPr>
        <w:t>, должностными лицами, муниципальными служащими в ходе пред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 xml:space="preserve">ставления муниципальной услуги (далее </w:t>
      </w:r>
      <w:r w:rsidR="0096039F" w:rsidRPr="00C54B21">
        <w:rPr>
          <w:sz w:val="28"/>
          <w:szCs w:val="28"/>
          <w:lang w:eastAsia="en-US"/>
        </w:rPr>
        <w:t xml:space="preserve">– </w:t>
      </w:r>
      <w:r w:rsidRPr="00C54B21">
        <w:rPr>
          <w:sz w:val="28"/>
          <w:szCs w:val="28"/>
          <w:lang w:eastAsia="en-US"/>
        </w:rPr>
        <w:t>досудебное (внесудебное) обжалов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ние).</w:t>
      </w:r>
      <w:proofErr w:type="gramEnd"/>
    </w:p>
    <w:p w:rsidR="0055312F" w:rsidRPr="00C54B21" w:rsidRDefault="0055312F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Подраздел</w:t>
      </w:r>
      <w:r w:rsidR="002503C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5.2</w:t>
      </w:r>
      <w:r w:rsidR="002503C9" w:rsidRPr="00C54B21">
        <w:rPr>
          <w:sz w:val="28"/>
          <w:szCs w:val="28"/>
        </w:rPr>
        <w:t>. ПРЕДМЕТ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686853" w:rsidRPr="00C54B21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ставлению ему муниципальной услуги.</w:t>
      </w:r>
    </w:p>
    <w:p w:rsidR="00F40AA2" w:rsidRPr="00C54B21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5.2.2. </w:t>
      </w:r>
      <w:r w:rsidR="00F40AA2" w:rsidRPr="00C54B21">
        <w:rPr>
          <w:sz w:val="28"/>
          <w:szCs w:val="28"/>
        </w:rPr>
        <w:t>Заявитель может обратиться с жалобой,</w:t>
      </w:r>
      <w:r w:rsidR="00F40AA2" w:rsidRPr="00C54B21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явления </w:t>
      </w:r>
      <w:r w:rsidRPr="00C54B21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C54B21">
        <w:rPr>
          <w:rFonts w:eastAsia="Calibri"/>
          <w:sz w:val="28"/>
          <w:szCs w:val="28"/>
          <w:lang w:eastAsia="en-US"/>
        </w:rPr>
        <w:t>ы</w:t>
      </w:r>
      <w:r w:rsidRPr="00C54B21">
        <w:rPr>
          <w:rFonts w:eastAsia="Calibri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605826">
        <w:rPr>
          <w:sz w:val="28"/>
          <w:szCs w:val="28"/>
        </w:rPr>
        <w:t>администрации Старомышастовского сельского поселения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605826">
        <w:rPr>
          <w:sz w:val="28"/>
          <w:szCs w:val="28"/>
        </w:rPr>
        <w:t>а</w:t>
      </w:r>
      <w:r w:rsidR="00605826">
        <w:rPr>
          <w:sz w:val="28"/>
          <w:szCs w:val="28"/>
        </w:rPr>
        <w:t>д</w:t>
      </w:r>
      <w:r w:rsidR="00605826">
        <w:rPr>
          <w:sz w:val="28"/>
          <w:szCs w:val="28"/>
        </w:rPr>
        <w:t>министрации Старомышастовского сельского поселения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</w:t>
      </w:r>
      <w:r w:rsidR="00686853" w:rsidRPr="00C54B21">
        <w:rPr>
          <w:rFonts w:eastAsia="Calibri"/>
          <w:sz w:val="28"/>
          <w:szCs w:val="28"/>
          <w:lang w:eastAsia="en-US"/>
        </w:rPr>
        <w:t>, у заявителя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t>д) отказ</w:t>
      </w:r>
      <w:r w:rsidR="00E95A4D"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605826">
        <w:rPr>
          <w:sz w:val="28"/>
          <w:szCs w:val="28"/>
        </w:rPr>
        <w:t>а</w:t>
      </w:r>
      <w:r w:rsidR="00605826">
        <w:rPr>
          <w:sz w:val="28"/>
          <w:szCs w:val="28"/>
        </w:rPr>
        <w:t>д</w:t>
      </w:r>
      <w:r w:rsidR="00605826">
        <w:rPr>
          <w:sz w:val="28"/>
          <w:szCs w:val="28"/>
        </w:rPr>
        <w:t>министрации Старомышастовского сельского поселения</w:t>
      </w:r>
      <w:r w:rsidRPr="00C54B21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C54B21">
        <w:rPr>
          <w:rFonts w:eastAsia="Calibri"/>
          <w:sz w:val="28"/>
          <w:szCs w:val="28"/>
          <w:lang w:eastAsia="en-US"/>
        </w:rPr>
        <w:t>е</w:t>
      </w:r>
      <w:r w:rsidRPr="00C54B21">
        <w:rPr>
          <w:rFonts w:eastAsia="Calibri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>Краснодарского края, муниципал</w:t>
      </w:r>
      <w:r w:rsidR="00E95A4D" w:rsidRPr="00C54B21">
        <w:rPr>
          <w:rFonts w:eastAsia="Calibri"/>
          <w:sz w:val="28"/>
          <w:szCs w:val="28"/>
          <w:lang w:eastAsia="en-US"/>
        </w:rPr>
        <w:t>ь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ными правовыми актами </w:t>
      </w:r>
      <w:r w:rsidR="00605826">
        <w:rPr>
          <w:sz w:val="28"/>
          <w:szCs w:val="28"/>
        </w:rPr>
        <w:t>администрации Старомышастовского сельского пос</w:t>
      </w:r>
      <w:r w:rsidR="00605826">
        <w:rPr>
          <w:sz w:val="28"/>
          <w:szCs w:val="28"/>
        </w:rPr>
        <w:t>е</w:t>
      </w:r>
      <w:r w:rsidR="00605826">
        <w:rPr>
          <w:sz w:val="28"/>
          <w:szCs w:val="28"/>
        </w:rPr>
        <w:t>ления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C54B21">
        <w:rPr>
          <w:rFonts w:eastAsia="Calibri"/>
          <w:sz w:val="28"/>
          <w:szCs w:val="28"/>
          <w:lang w:eastAsia="en-US"/>
        </w:rPr>
        <w:t>уп</w:t>
      </w:r>
      <w:r w:rsidR="00DF3665" w:rsidRPr="00C54B21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, его </w:t>
      </w:r>
      <w:r w:rsidRPr="00C54B21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>м</w:t>
      </w:r>
      <w:r w:rsidR="0096039F" w:rsidRPr="00C54B21">
        <w:rPr>
          <w:rFonts w:eastAsia="Calibri"/>
          <w:sz w:val="28"/>
          <w:szCs w:val="28"/>
          <w:lang w:eastAsia="en-US"/>
        </w:rPr>
        <w:t>у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ниципальной </w:t>
      </w:r>
      <w:r w:rsidRPr="00C54B21">
        <w:rPr>
          <w:rFonts w:eastAsia="Calibri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  <w:proofErr w:type="gramEnd"/>
    </w:p>
    <w:p w:rsidR="00686853" w:rsidRPr="00C54B21" w:rsidRDefault="00686853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5.3</w:t>
      </w:r>
      <w:r w:rsidR="002503C9" w:rsidRPr="00C54B21">
        <w:rPr>
          <w:sz w:val="28"/>
          <w:szCs w:val="28"/>
        </w:rPr>
        <w:t xml:space="preserve">. ОРГАНЫ МЕСТНОГО САМОУПРАВЛЕНИЯ </w:t>
      </w:r>
      <w:r w:rsidR="002503C9" w:rsidRPr="00C54B21">
        <w:rPr>
          <w:sz w:val="28"/>
          <w:szCs w:val="28"/>
        </w:rPr>
        <w:br/>
        <w:t>И УПОЛНОМОЧЕННЫЕ НА РАССМОТРЕНИЕ ЖАЛОБЫ ДОЛЖНОСТНЫЕ ЛИЦА, КОТОРЫМ МОЖЕТ БЫТЬ НАПРАВЛЕНА ЖАЛОБА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CB560B" w:rsidRPr="00C54B21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5.3.1. </w:t>
      </w:r>
      <w:r w:rsidR="00CB560B" w:rsidRPr="00C54B21">
        <w:rPr>
          <w:sz w:val="28"/>
          <w:szCs w:val="28"/>
          <w:lang w:eastAsia="en-US"/>
        </w:rPr>
        <w:t xml:space="preserve"> Жалобы на решения, принятые уп</w:t>
      </w:r>
      <w:r w:rsidR="00DF3665" w:rsidRPr="00C54B21">
        <w:rPr>
          <w:sz w:val="28"/>
          <w:szCs w:val="28"/>
          <w:lang w:eastAsia="en-US"/>
        </w:rPr>
        <w:t>олномоченным органом</w:t>
      </w:r>
      <w:r w:rsidR="00CB560B" w:rsidRPr="00C54B21">
        <w:rPr>
          <w:sz w:val="28"/>
          <w:szCs w:val="28"/>
          <w:lang w:eastAsia="en-US"/>
        </w:rPr>
        <w:t>, подаю</w:t>
      </w:r>
      <w:r w:rsidR="00CB560B" w:rsidRPr="00C54B21">
        <w:rPr>
          <w:sz w:val="28"/>
          <w:szCs w:val="28"/>
          <w:lang w:eastAsia="en-US"/>
        </w:rPr>
        <w:t>т</w:t>
      </w:r>
      <w:r w:rsidR="00CB560B" w:rsidRPr="00C54B21">
        <w:rPr>
          <w:sz w:val="28"/>
          <w:szCs w:val="28"/>
          <w:lang w:eastAsia="en-US"/>
        </w:rPr>
        <w:t>ся заместителю главы</w:t>
      </w:r>
      <w:r w:rsidR="0003495D" w:rsidRPr="0003495D">
        <w:rPr>
          <w:sz w:val="28"/>
          <w:szCs w:val="28"/>
          <w:lang w:eastAsia="en-US"/>
        </w:rPr>
        <w:t xml:space="preserve"> </w:t>
      </w:r>
      <w:r w:rsidR="0003495D" w:rsidRPr="00C54B21">
        <w:rPr>
          <w:sz w:val="28"/>
          <w:szCs w:val="28"/>
          <w:lang w:eastAsia="en-US"/>
        </w:rPr>
        <w:t xml:space="preserve"> </w:t>
      </w:r>
      <w:r w:rsidR="0003495D">
        <w:rPr>
          <w:sz w:val="28"/>
          <w:szCs w:val="28"/>
          <w:lang w:eastAsia="en-US"/>
        </w:rPr>
        <w:t>администрации Старомышастовского сельского посел</w:t>
      </w:r>
      <w:r w:rsidR="0003495D">
        <w:rPr>
          <w:sz w:val="28"/>
          <w:szCs w:val="28"/>
          <w:lang w:eastAsia="en-US"/>
        </w:rPr>
        <w:t>е</w:t>
      </w:r>
      <w:r w:rsidR="0003495D">
        <w:rPr>
          <w:sz w:val="28"/>
          <w:szCs w:val="28"/>
          <w:lang w:eastAsia="en-US"/>
        </w:rPr>
        <w:t>ния</w:t>
      </w:r>
      <w:r w:rsidR="00CB560B" w:rsidRPr="00C54B21">
        <w:rPr>
          <w:sz w:val="28"/>
          <w:szCs w:val="28"/>
          <w:lang w:eastAsia="en-US"/>
        </w:rPr>
        <w:t>, координирующему работу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="00CB560B" w:rsidRPr="00C54B21">
        <w:rPr>
          <w:sz w:val="28"/>
          <w:szCs w:val="28"/>
          <w:lang w:eastAsia="en-US"/>
        </w:rPr>
        <w:t>, на действия (безде</w:t>
      </w:r>
      <w:r w:rsidR="00CB560B" w:rsidRPr="00C54B21">
        <w:rPr>
          <w:sz w:val="28"/>
          <w:szCs w:val="28"/>
          <w:lang w:eastAsia="en-US"/>
        </w:rPr>
        <w:t>й</w:t>
      </w:r>
      <w:r w:rsidR="00CB560B" w:rsidRPr="00C54B21">
        <w:rPr>
          <w:sz w:val="28"/>
          <w:szCs w:val="28"/>
          <w:lang w:eastAsia="en-US"/>
        </w:rPr>
        <w:lastRenderedPageBreak/>
        <w:t>ствие) должностных лиц, муниципальных служащих уп</w:t>
      </w:r>
      <w:r w:rsidR="00DF3665" w:rsidRPr="00C54B21">
        <w:rPr>
          <w:sz w:val="28"/>
          <w:szCs w:val="28"/>
          <w:lang w:eastAsia="en-US"/>
        </w:rPr>
        <w:t xml:space="preserve">олномоченного органа </w:t>
      </w:r>
      <w:r w:rsidR="00CB560B" w:rsidRPr="00C54B21">
        <w:rPr>
          <w:sz w:val="28"/>
          <w:szCs w:val="28"/>
          <w:lang w:eastAsia="en-US"/>
        </w:rPr>
        <w:t>– начальнику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="00CB560B" w:rsidRPr="00C54B21">
        <w:rPr>
          <w:sz w:val="28"/>
          <w:szCs w:val="28"/>
          <w:lang w:eastAsia="en-US"/>
        </w:rPr>
        <w:t>.</w:t>
      </w:r>
    </w:p>
    <w:p w:rsidR="00CB560B" w:rsidRPr="00C54B21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5.3.2. Жалоба на действия заместителя главы </w:t>
      </w:r>
      <w:r w:rsidR="0003495D">
        <w:rPr>
          <w:sz w:val="28"/>
          <w:szCs w:val="28"/>
          <w:lang w:eastAsia="en-US"/>
        </w:rPr>
        <w:t>администрации Старом</w:t>
      </w:r>
      <w:r w:rsidR="0003495D">
        <w:rPr>
          <w:sz w:val="28"/>
          <w:szCs w:val="28"/>
          <w:lang w:eastAsia="en-US"/>
        </w:rPr>
        <w:t>ы</w:t>
      </w:r>
      <w:r w:rsidR="0003495D">
        <w:rPr>
          <w:sz w:val="28"/>
          <w:szCs w:val="28"/>
          <w:lang w:eastAsia="en-US"/>
        </w:rPr>
        <w:t>шастовского сельского поселения</w:t>
      </w:r>
      <w:r w:rsidRPr="00C54B21">
        <w:rPr>
          <w:sz w:val="28"/>
          <w:szCs w:val="28"/>
          <w:lang w:eastAsia="en-US"/>
        </w:rPr>
        <w:t>, координирующего работу уп</w:t>
      </w:r>
      <w:r w:rsidR="004734F2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подается главе </w:t>
      </w:r>
      <w:r w:rsidR="0003495D">
        <w:rPr>
          <w:sz w:val="28"/>
          <w:szCs w:val="28"/>
          <w:lang w:eastAsia="en-US"/>
        </w:rPr>
        <w:t>администрации Старомышастовского сельского посел</w:t>
      </w:r>
      <w:r w:rsidR="0003495D">
        <w:rPr>
          <w:sz w:val="28"/>
          <w:szCs w:val="28"/>
          <w:lang w:eastAsia="en-US"/>
        </w:rPr>
        <w:t>е</w:t>
      </w:r>
      <w:r w:rsidR="0003495D">
        <w:rPr>
          <w:sz w:val="28"/>
          <w:szCs w:val="28"/>
          <w:lang w:eastAsia="en-US"/>
        </w:rPr>
        <w:t>ния</w:t>
      </w:r>
      <w:r w:rsidRPr="00C54B21">
        <w:rPr>
          <w:sz w:val="28"/>
          <w:szCs w:val="28"/>
          <w:lang w:eastAsia="en-US"/>
        </w:rPr>
        <w:t>.</w:t>
      </w:r>
    </w:p>
    <w:p w:rsidR="004734F2" w:rsidRPr="00C54B21" w:rsidRDefault="004734F2" w:rsidP="002503C9">
      <w:pPr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5.4. </w:t>
      </w:r>
      <w:r w:rsidR="002503C9" w:rsidRPr="00C54B21">
        <w:rPr>
          <w:sz w:val="28"/>
          <w:szCs w:val="28"/>
        </w:rPr>
        <w:t>ПОРЯДОК ПОДАЧИ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5.4.1. </w:t>
      </w:r>
      <w:r w:rsidR="00470361" w:rsidRPr="00C54B21">
        <w:rPr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C54B21">
        <w:rPr>
          <w:sz w:val="28"/>
          <w:szCs w:val="28"/>
          <w:lang w:eastAsia="en-US"/>
        </w:rPr>
        <w:t>я</w:t>
      </w:r>
      <w:r w:rsidR="00470361" w:rsidRPr="00C54B21">
        <w:rPr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C54B21">
        <w:rPr>
          <w:sz w:val="28"/>
          <w:szCs w:val="28"/>
          <w:lang w:eastAsia="en-US"/>
        </w:rPr>
        <w:t>к</w:t>
      </w:r>
      <w:r w:rsidRPr="00C54B21">
        <w:rPr>
          <w:sz w:val="28"/>
          <w:szCs w:val="28"/>
          <w:lang w:eastAsia="en-US"/>
        </w:rPr>
        <w:t>тронной форме в уп</w:t>
      </w:r>
      <w:r w:rsidR="00F00DBE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>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78" w:name="P304"/>
      <w:bookmarkEnd w:id="78"/>
      <w:r w:rsidRPr="00C54B21">
        <w:rPr>
          <w:sz w:val="28"/>
          <w:szCs w:val="28"/>
          <w:lang w:eastAsia="en-US"/>
        </w:rPr>
        <w:t>5.4.2. Жалоба может быть направлена по почте, через МКУ «МФЦ», с и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пользованием информационно-телекоммуникационной сети Интернет, офиц</w:t>
      </w:r>
      <w:r w:rsidRPr="00C54B21">
        <w:rPr>
          <w:sz w:val="28"/>
          <w:szCs w:val="28"/>
          <w:lang w:eastAsia="en-US"/>
        </w:rPr>
        <w:t>и</w:t>
      </w:r>
      <w:r w:rsidRPr="00C54B21">
        <w:rPr>
          <w:sz w:val="28"/>
          <w:szCs w:val="28"/>
          <w:lang w:eastAsia="en-US"/>
        </w:rPr>
        <w:t xml:space="preserve">ального </w:t>
      </w:r>
      <w:proofErr w:type="gramStart"/>
      <w:r w:rsidR="00F43A81">
        <w:rPr>
          <w:sz w:val="28"/>
          <w:szCs w:val="28"/>
          <w:lang w:eastAsia="en-US"/>
        </w:rPr>
        <w:t>Интернет-портала</w:t>
      </w:r>
      <w:proofErr w:type="gramEnd"/>
      <w:r w:rsidRPr="00C54B21">
        <w:rPr>
          <w:sz w:val="28"/>
          <w:szCs w:val="28"/>
          <w:lang w:eastAsia="en-US"/>
        </w:rPr>
        <w:t xml:space="preserve"> администрации </w:t>
      </w:r>
      <w:r w:rsidR="00F43A81">
        <w:rPr>
          <w:sz w:val="28"/>
          <w:szCs w:val="28"/>
          <w:lang w:eastAsia="en-US"/>
        </w:rPr>
        <w:t>Старомышастовского сельского п</w:t>
      </w:r>
      <w:r w:rsidR="00F43A81">
        <w:rPr>
          <w:sz w:val="28"/>
          <w:szCs w:val="28"/>
          <w:lang w:eastAsia="en-US"/>
        </w:rPr>
        <w:t>о</w:t>
      </w:r>
      <w:r w:rsidR="00F43A81">
        <w:rPr>
          <w:sz w:val="28"/>
          <w:szCs w:val="28"/>
          <w:lang w:eastAsia="en-US"/>
        </w:rPr>
        <w:t>селения</w:t>
      </w:r>
      <w:r w:rsidRPr="00C54B21">
        <w:rPr>
          <w:sz w:val="28"/>
          <w:szCs w:val="28"/>
          <w:lang w:eastAsia="en-US"/>
        </w:rPr>
        <w:t>, официального сайта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C54B21">
        <w:rPr>
          <w:sz w:val="28"/>
          <w:szCs w:val="28"/>
          <w:lang w:eastAsia="en-US"/>
        </w:rPr>
        <w:t xml:space="preserve">на </w:t>
      </w:r>
      <w:r w:rsidRPr="00C54B21">
        <w:rPr>
          <w:sz w:val="28"/>
          <w:szCs w:val="28"/>
          <w:lang w:eastAsia="en-US"/>
        </w:rPr>
        <w:t>личном приеме заявителя.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5.4.3. Жалоба должна содержать: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1) наименование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должностного лица уп</w:t>
      </w:r>
      <w:r w:rsidR="00AA19FB" w:rsidRPr="00C54B21">
        <w:rPr>
          <w:sz w:val="28"/>
          <w:szCs w:val="28"/>
          <w:lang w:eastAsia="en-US"/>
        </w:rPr>
        <w:t>олном</w:t>
      </w:r>
      <w:r w:rsidR="00AA19FB" w:rsidRPr="00C54B21">
        <w:rPr>
          <w:sz w:val="28"/>
          <w:szCs w:val="28"/>
          <w:lang w:eastAsia="en-US"/>
        </w:rPr>
        <w:t>о</w:t>
      </w:r>
      <w:r w:rsidR="00AA19FB" w:rsidRPr="00C54B21">
        <w:rPr>
          <w:sz w:val="28"/>
          <w:szCs w:val="28"/>
          <w:lang w:eastAsia="en-US"/>
        </w:rPr>
        <w:t xml:space="preserve">ченного органа </w:t>
      </w:r>
      <w:r w:rsidRPr="00C54B21">
        <w:rPr>
          <w:sz w:val="28"/>
          <w:szCs w:val="28"/>
          <w:lang w:eastAsia="en-US"/>
        </w:rPr>
        <w:t>либо муниципального служащего, решения и действия (безде</w:t>
      </w:r>
      <w:r w:rsidRPr="00C54B21">
        <w:rPr>
          <w:sz w:val="28"/>
          <w:szCs w:val="28"/>
          <w:lang w:eastAsia="en-US"/>
        </w:rPr>
        <w:t>й</w:t>
      </w:r>
      <w:r w:rsidRPr="00C54B21">
        <w:rPr>
          <w:sz w:val="28"/>
          <w:szCs w:val="28"/>
          <w:lang w:eastAsia="en-US"/>
        </w:rPr>
        <w:t>ствие) которых обжалуются;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C54B21">
        <w:rPr>
          <w:sz w:val="28"/>
          <w:szCs w:val="28"/>
          <w:lang w:eastAsia="en-US"/>
        </w:rPr>
        <w:t>е</w:t>
      </w:r>
      <w:r w:rsidRPr="00C54B21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C54B21">
        <w:rPr>
          <w:sz w:val="28"/>
          <w:szCs w:val="28"/>
          <w:lang w:eastAsia="en-US"/>
        </w:rPr>
        <w:t>н</w:t>
      </w:r>
      <w:r w:rsidRPr="00C54B21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  <w:proofErr w:type="gramEnd"/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C54B21">
        <w:rPr>
          <w:sz w:val="28"/>
          <w:szCs w:val="28"/>
          <w:lang w:eastAsia="en-US"/>
        </w:rPr>
        <w:t>в</w:t>
      </w:r>
      <w:r w:rsidRPr="00C54B21">
        <w:rPr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должностного лица уп</w:t>
      </w:r>
      <w:r w:rsidR="00AA19FB" w:rsidRPr="00C54B21">
        <w:rPr>
          <w:sz w:val="28"/>
          <w:szCs w:val="28"/>
          <w:lang w:eastAsia="en-US"/>
        </w:rPr>
        <w:t>о</w:t>
      </w:r>
      <w:r w:rsidR="00AA19FB" w:rsidRPr="00C54B21">
        <w:rPr>
          <w:sz w:val="28"/>
          <w:szCs w:val="28"/>
          <w:lang w:eastAsia="en-US"/>
        </w:rPr>
        <w:t>л</w:t>
      </w:r>
      <w:r w:rsidR="00AA19FB" w:rsidRPr="00C54B21">
        <w:rPr>
          <w:sz w:val="28"/>
          <w:szCs w:val="28"/>
          <w:lang w:eastAsia="en-US"/>
        </w:rPr>
        <w:t xml:space="preserve">номоченного органа </w:t>
      </w:r>
      <w:r w:rsidRPr="00C54B21">
        <w:rPr>
          <w:sz w:val="28"/>
          <w:szCs w:val="28"/>
          <w:lang w:eastAsia="en-US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0361" w:rsidRPr="00C54B21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C54B21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>Подраздел 5.5</w:t>
      </w:r>
      <w:r w:rsidR="002503C9" w:rsidRPr="00C54B21">
        <w:rPr>
          <w:sz w:val="28"/>
          <w:szCs w:val="28"/>
        </w:rPr>
        <w:t xml:space="preserve">. </w:t>
      </w:r>
      <w:r w:rsidR="002503C9" w:rsidRPr="00C54B21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>Жалоба, поступившая в уп</w:t>
      </w:r>
      <w:r w:rsidR="00AA19FB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ния отказа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должностного лица уп</w:t>
      </w:r>
      <w:r w:rsidR="00AA19FB" w:rsidRPr="00C54B21">
        <w:rPr>
          <w:sz w:val="28"/>
          <w:szCs w:val="28"/>
          <w:lang w:eastAsia="en-US"/>
        </w:rPr>
        <w:t>олномоченного о</w:t>
      </w:r>
      <w:r w:rsidR="00AA19FB" w:rsidRPr="00C54B21">
        <w:rPr>
          <w:sz w:val="28"/>
          <w:szCs w:val="28"/>
          <w:lang w:eastAsia="en-US"/>
        </w:rPr>
        <w:t>р</w:t>
      </w:r>
      <w:r w:rsidR="00AA19FB" w:rsidRPr="00C54B21">
        <w:rPr>
          <w:sz w:val="28"/>
          <w:szCs w:val="28"/>
          <w:lang w:eastAsia="en-US"/>
        </w:rPr>
        <w:t xml:space="preserve">гана </w:t>
      </w:r>
      <w:r w:rsidRPr="00C54B21">
        <w:rPr>
          <w:sz w:val="28"/>
          <w:szCs w:val="28"/>
          <w:lang w:eastAsia="en-US"/>
        </w:rPr>
        <w:t>в приеме документов у заявителя либо от исправления допущенных опеч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lastRenderedPageBreak/>
        <w:t>ток и ошибок или в случае обжалования нарушения установленного срока т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ких исправлений – в течение 5 рабочих дней</w:t>
      </w:r>
      <w:proofErr w:type="gramEnd"/>
      <w:r w:rsidRPr="00C54B21">
        <w:rPr>
          <w:sz w:val="28"/>
          <w:szCs w:val="28"/>
          <w:lang w:eastAsia="en-US"/>
        </w:rPr>
        <w:t xml:space="preserve"> со дня ее регистрации.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 xml:space="preserve">го не входит принятие решения по жалобе, в течение </w:t>
      </w:r>
      <w:r w:rsidR="00605826">
        <w:rPr>
          <w:sz w:val="28"/>
          <w:szCs w:val="28"/>
          <w:lang w:eastAsia="en-US"/>
        </w:rPr>
        <w:t>2</w:t>
      </w:r>
      <w:r w:rsidRPr="00C54B21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смотрение должностному лицу и в письменной форме информирует заявителя о перенаправлении жалобы.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При этом срок рассмотрения жалобы исчисляется со дня регистрации ж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лобы уполномоченным на ее рассмотрение лицом.</w:t>
      </w:r>
    </w:p>
    <w:p w:rsidR="00F40AA2" w:rsidRPr="00C54B21" w:rsidRDefault="00F40AA2" w:rsidP="00F40AA2">
      <w:pPr>
        <w:rPr>
          <w:sz w:val="28"/>
          <w:szCs w:val="28"/>
        </w:rPr>
      </w:pPr>
    </w:p>
    <w:p w:rsidR="00F40AA2" w:rsidRPr="00C54B21" w:rsidRDefault="00C83DDE" w:rsidP="002503C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</w:rPr>
        <w:t>Подраздел 5.6</w:t>
      </w:r>
      <w:r w:rsidR="002503C9" w:rsidRPr="00C54B21">
        <w:rPr>
          <w:sz w:val="28"/>
          <w:szCs w:val="28"/>
        </w:rPr>
        <w:t xml:space="preserve">. </w:t>
      </w:r>
      <w:r w:rsidR="002503C9" w:rsidRPr="00C54B21">
        <w:rPr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</w:t>
      </w:r>
      <w:r w:rsidR="002503C9" w:rsidRPr="00C54B21">
        <w:rPr>
          <w:sz w:val="28"/>
          <w:szCs w:val="28"/>
          <w:lang w:eastAsia="en-US"/>
        </w:rPr>
        <w:t>И</w:t>
      </w:r>
      <w:r w:rsidR="002503C9" w:rsidRPr="00C54B21">
        <w:rPr>
          <w:sz w:val="28"/>
          <w:szCs w:val="28"/>
          <w:lang w:eastAsia="en-US"/>
        </w:rPr>
        <w:t>ОСТАНОВЛЕНИЯ ПРЕДУСМОТРЕНА ЗАКОНОДАТЕЛЬСТВОМ РОССИ</w:t>
      </w:r>
      <w:r w:rsidR="002503C9" w:rsidRPr="00C54B21">
        <w:rPr>
          <w:sz w:val="28"/>
          <w:szCs w:val="28"/>
          <w:lang w:eastAsia="en-US"/>
        </w:rPr>
        <w:t>Й</w:t>
      </w:r>
      <w:r w:rsidR="002503C9" w:rsidRPr="00C54B21">
        <w:rPr>
          <w:sz w:val="28"/>
          <w:szCs w:val="28"/>
          <w:lang w:eastAsia="en-US"/>
        </w:rPr>
        <w:t>СКОЙ ФЕДЕРАЦИИ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Основания для приостановления рассмотрения жалобы не предусмотр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ны.</w:t>
      </w:r>
    </w:p>
    <w:p w:rsidR="008616B5" w:rsidRPr="00C54B21" w:rsidRDefault="008616B5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B27EE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5.7</w:t>
      </w:r>
      <w:r w:rsidR="002503C9" w:rsidRPr="00C54B21">
        <w:rPr>
          <w:sz w:val="28"/>
          <w:szCs w:val="28"/>
        </w:rPr>
        <w:t>. РЕЗУЛЬТАТ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5.7.1. По результатам рассмотрения жалобы уп</w:t>
      </w:r>
      <w:r w:rsidR="00AA19FB" w:rsidRPr="00C54B21">
        <w:rPr>
          <w:sz w:val="28"/>
          <w:szCs w:val="28"/>
          <w:lang w:eastAsia="en-US"/>
        </w:rPr>
        <w:t xml:space="preserve">олномоченный орган </w:t>
      </w:r>
      <w:r w:rsidRPr="00C54B21">
        <w:rPr>
          <w:sz w:val="28"/>
          <w:szCs w:val="28"/>
          <w:lang w:eastAsia="en-US"/>
        </w:rPr>
        <w:t>пр</w:t>
      </w:r>
      <w:r w:rsidRPr="00C54B21">
        <w:rPr>
          <w:sz w:val="28"/>
          <w:szCs w:val="28"/>
          <w:lang w:eastAsia="en-US"/>
        </w:rPr>
        <w:t>и</w:t>
      </w:r>
      <w:r w:rsidRPr="00C54B21">
        <w:rPr>
          <w:sz w:val="28"/>
          <w:szCs w:val="28"/>
          <w:lang w:eastAsia="en-US"/>
        </w:rPr>
        <w:t>нимает одно из следующих решений: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C54B21">
        <w:rPr>
          <w:sz w:val="28"/>
          <w:szCs w:val="28"/>
          <w:lang w:eastAsia="en-US"/>
        </w:rPr>
        <w:t>е</w:t>
      </w:r>
      <w:r w:rsidRPr="00C54B21">
        <w:rPr>
          <w:sz w:val="28"/>
          <w:szCs w:val="28"/>
          <w:lang w:eastAsia="en-US"/>
        </w:rPr>
        <w:t>ния, исправления допущенных уп</w:t>
      </w:r>
      <w:r w:rsidR="00AA19FB" w:rsidRPr="00C54B21">
        <w:rPr>
          <w:sz w:val="28"/>
          <w:szCs w:val="28"/>
          <w:lang w:eastAsia="en-US"/>
        </w:rPr>
        <w:t xml:space="preserve">олномоченным органом </w:t>
      </w:r>
      <w:r w:rsidRPr="00C54B21">
        <w:rPr>
          <w:sz w:val="28"/>
          <w:szCs w:val="28"/>
          <w:lang w:eastAsia="en-US"/>
        </w:rPr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2) отказывает в удовлетворении жалобы.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5.7.2. </w:t>
      </w:r>
      <w:proofErr w:type="gramStart"/>
      <w:r w:rsidRPr="00C54B21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C54B21">
          <w:rPr>
            <w:sz w:val="28"/>
            <w:szCs w:val="28"/>
            <w:lang w:eastAsia="en-US"/>
          </w:rPr>
          <w:t>пункте 5.7.1</w:t>
        </w:r>
      </w:hyperlink>
      <w:r w:rsidRPr="00C54B21">
        <w:rPr>
          <w:sz w:val="28"/>
          <w:szCs w:val="28"/>
          <w:lang w:eastAsia="en-US"/>
        </w:rPr>
        <w:t xml:space="preserve"> </w:t>
      </w:r>
      <w:r w:rsidR="00C77B8B" w:rsidRPr="00C54B21">
        <w:rPr>
          <w:sz w:val="28"/>
          <w:szCs w:val="28"/>
          <w:lang w:eastAsia="en-US"/>
        </w:rPr>
        <w:t>под</w:t>
      </w:r>
      <w:r w:rsidRPr="00C54B21">
        <w:rPr>
          <w:sz w:val="28"/>
          <w:szCs w:val="28"/>
          <w:lang w:eastAsia="en-US"/>
        </w:rPr>
        <w:t>раздела 5.7 Регламента, заявителю в письменной форме и, по желанию заявителя, в электронной форме направляется мотивированный о</w:t>
      </w:r>
      <w:r w:rsidRPr="00C54B21">
        <w:rPr>
          <w:sz w:val="28"/>
          <w:szCs w:val="28"/>
          <w:lang w:eastAsia="en-US"/>
        </w:rPr>
        <w:t>т</w:t>
      </w:r>
      <w:r w:rsidRPr="00C54B21">
        <w:rPr>
          <w:sz w:val="28"/>
          <w:szCs w:val="28"/>
          <w:lang w:eastAsia="en-US"/>
        </w:rPr>
        <w:t>вет о результатах рассмотрения жалобы.</w:t>
      </w:r>
      <w:proofErr w:type="gramEnd"/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13225" w:rsidRPr="00C54B21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</w:t>
      </w:r>
      <w:r w:rsidR="00813225" w:rsidRPr="00C54B21">
        <w:rPr>
          <w:sz w:val="28"/>
          <w:szCs w:val="28"/>
          <w:lang w:eastAsia="en-US"/>
        </w:rPr>
        <w:t>4</w:t>
      </w:r>
      <w:r w:rsidRPr="00C54B21">
        <w:rPr>
          <w:sz w:val="28"/>
          <w:szCs w:val="28"/>
          <w:lang w:eastAsia="en-US"/>
        </w:rPr>
        <w:t xml:space="preserve">. </w:t>
      </w:r>
      <w:r w:rsidR="00470361" w:rsidRPr="00C54B21">
        <w:rPr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C54B21">
        <w:rPr>
          <w:sz w:val="28"/>
          <w:szCs w:val="28"/>
          <w:lang w:eastAsia="en-US"/>
        </w:rPr>
        <w:t>рассмотрения ж</w:t>
      </w:r>
      <w:r w:rsidR="00470361" w:rsidRPr="00C54B21">
        <w:rPr>
          <w:sz w:val="28"/>
          <w:szCs w:val="28"/>
          <w:lang w:eastAsia="en-US"/>
        </w:rPr>
        <w:t>а</w:t>
      </w:r>
      <w:r w:rsidR="00470361" w:rsidRPr="00C54B21">
        <w:rPr>
          <w:sz w:val="28"/>
          <w:szCs w:val="28"/>
          <w:lang w:eastAsia="en-US"/>
        </w:rPr>
        <w:t>лобы признаков состава административного правонарушения</w:t>
      </w:r>
      <w:proofErr w:type="gramEnd"/>
      <w:r w:rsidR="00470361" w:rsidRPr="00C54B21">
        <w:rPr>
          <w:sz w:val="28"/>
          <w:szCs w:val="28"/>
          <w:lang w:eastAsia="en-US"/>
        </w:rPr>
        <w:t xml:space="preserve"> или преступления </w:t>
      </w:r>
      <w:r w:rsidR="00470361" w:rsidRPr="00C54B21">
        <w:rPr>
          <w:sz w:val="28"/>
          <w:szCs w:val="28"/>
          <w:lang w:eastAsia="en-US"/>
        </w:rPr>
        <w:lastRenderedPageBreak/>
        <w:t>должностное лицо, наделенное полномочиями по рассмотрению жалоб</w:t>
      </w:r>
      <w:r w:rsidR="00813225" w:rsidRPr="00C54B21">
        <w:rPr>
          <w:sz w:val="28"/>
          <w:szCs w:val="28"/>
          <w:lang w:eastAsia="en-US"/>
        </w:rPr>
        <w:t>, нез</w:t>
      </w:r>
      <w:r w:rsidR="00813225" w:rsidRPr="00C54B21">
        <w:rPr>
          <w:sz w:val="28"/>
          <w:szCs w:val="28"/>
          <w:lang w:eastAsia="en-US"/>
        </w:rPr>
        <w:t>а</w:t>
      </w:r>
      <w:r w:rsidR="00813225" w:rsidRPr="00C54B21">
        <w:rPr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F40AA2" w:rsidRPr="00C54B21" w:rsidRDefault="00D3776B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Жалоба остается без ответа в случаях и порядке, предусмотренных </w:t>
      </w:r>
      <w:r w:rsidRPr="00C54B21">
        <w:rPr>
          <w:sz w:val="28"/>
          <w:szCs w:val="28"/>
          <w:lang w:eastAsia="en-US"/>
        </w:rPr>
        <w:br/>
        <w:t>статьей 11 Федерального закона от 2 мая 2006 года № 59-ФЗ «О порядке ра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смотрения обращений граждан Российской Федерации».</w:t>
      </w:r>
    </w:p>
    <w:p w:rsidR="00AA19FB" w:rsidRPr="00C54B21" w:rsidRDefault="00AA19FB" w:rsidP="00F40AA2">
      <w:pPr>
        <w:rPr>
          <w:sz w:val="28"/>
          <w:szCs w:val="28"/>
        </w:rPr>
      </w:pPr>
    </w:p>
    <w:p w:rsidR="00AA19FB" w:rsidRPr="00C54B21" w:rsidRDefault="00AA19FB" w:rsidP="00F40AA2">
      <w:pPr>
        <w:rPr>
          <w:sz w:val="28"/>
          <w:szCs w:val="28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5.8</w:t>
      </w:r>
      <w:r w:rsidR="002503C9" w:rsidRPr="00C54B21">
        <w:rPr>
          <w:sz w:val="28"/>
          <w:szCs w:val="28"/>
        </w:rPr>
        <w:t xml:space="preserve">. ПОРЯДОК ИНФОРМИРОВАНИЯ ЗАЯВИТЕЛЯ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О РЕЗУЛЬТАТАХ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смотрения жалобы.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C83DD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5.9</w:t>
      </w:r>
      <w:r w:rsidR="009B0DA7" w:rsidRPr="00C54B21">
        <w:rPr>
          <w:sz w:val="28"/>
          <w:szCs w:val="28"/>
        </w:rPr>
        <w:t>. ПОРЯДОК ОБЖАЛОВАНИЯ РЕШЕНИЯ ПО ЖАЛОБЕ</w:t>
      </w:r>
    </w:p>
    <w:p w:rsidR="00F40AA2" w:rsidRPr="00C54B21" w:rsidRDefault="00F40AA2" w:rsidP="00F40AA2">
      <w:pPr>
        <w:jc w:val="both"/>
        <w:rPr>
          <w:sz w:val="28"/>
          <w:szCs w:val="28"/>
        </w:rPr>
      </w:pPr>
    </w:p>
    <w:p w:rsidR="00F40AA2" w:rsidRPr="00C54B21" w:rsidRDefault="00A631DE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5.9. </w:t>
      </w:r>
      <w:r w:rsidR="00F40AA2" w:rsidRPr="00C54B21">
        <w:rPr>
          <w:sz w:val="28"/>
          <w:szCs w:val="28"/>
        </w:rPr>
        <w:t>Заявители вправе обжаловать решения, принятые в ходе предоста</w:t>
      </w:r>
      <w:r w:rsidR="00F40AA2" w:rsidRPr="00C54B21">
        <w:rPr>
          <w:sz w:val="28"/>
          <w:szCs w:val="28"/>
        </w:rPr>
        <w:t>в</w:t>
      </w:r>
      <w:r w:rsidR="00F40AA2" w:rsidRPr="00C54B21">
        <w:rPr>
          <w:sz w:val="28"/>
          <w:szCs w:val="28"/>
        </w:rPr>
        <w:t>ления государственной услуги, действия или бездействие должностных лиц уп</w:t>
      </w:r>
      <w:r w:rsidR="00AA19FB" w:rsidRPr="00C54B21">
        <w:rPr>
          <w:sz w:val="28"/>
          <w:szCs w:val="28"/>
        </w:rPr>
        <w:t xml:space="preserve">олномоченного органа </w:t>
      </w:r>
      <w:r w:rsidR="00F40AA2" w:rsidRPr="00C54B21">
        <w:rPr>
          <w:sz w:val="28"/>
          <w:szCs w:val="28"/>
        </w:rPr>
        <w:t>в суд общей юрисдикции в порядке и сроки, устано</w:t>
      </w:r>
      <w:r w:rsidR="00F40AA2" w:rsidRPr="00C54B21">
        <w:rPr>
          <w:sz w:val="28"/>
          <w:szCs w:val="28"/>
        </w:rPr>
        <w:t>в</w:t>
      </w:r>
      <w:r w:rsidR="00F40AA2" w:rsidRPr="00C54B21">
        <w:rPr>
          <w:sz w:val="28"/>
          <w:szCs w:val="28"/>
        </w:rPr>
        <w:t>ленные законодательством Российской Федерации.</w:t>
      </w:r>
    </w:p>
    <w:p w:rsidR="008B2319" w:rsidRPr="00C54B21" w:rsidRDefault="008B2319" w:rsidP="00F40AA2">
      <w:pPr>
        <w:jc w:val="center"/>
        <w:rPr>
          <w:sz w:val="28"/>
          <w:szCs w:val="28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5.10</w:t>
      </w:r>
      <w:r w:rsidR="009B0DA7" w:rsidRPr="00C54B21">
        <w:rPr>
          <w:sz w:val="28"/>
          <w:szCs w:val="28"/>
        </w:rPr>
        <w:t>. ПРАВО ЗАЯВИТЕЛЯ НА ПОЛУЧЕНИЕ ИНФОРМ</w:t>
      </w:r>
      <w:r w:rsidR="009B0DA7" w:rsidRPr="00C54B21">
        <w:rPr>
          <w:sz w:val="28"/>
          <w:szCs w:val="28"/>
        </w:rPr>
        <w:t>А</w:t>
      </w:r>
      <w:r w:rsidR="009B0DA7" w:rsidRPr="00C54B21">
        <w:rPr>
          <w:sz w:val="28"/>
          <w:szCs w:val="28"/>
        </w:rPr>
        <w:t xml:space="preserve">ЦИИ И ДОКУМЕНТОВ, НЕОБХОДИМЫХ ДЛЯ ОБОСНОВАНИЯ </w:t>
      </w:r>
      <w:r w:rsidR="00D3776B" w:rsidRPr="00C54B21">
        <w:rPr>
          <w:sz w:val="28"/>
          <w:szCs w:val="28"/>
        </w:rPr>
        <w:br/>
      </w:r>
      <w:r w:rsidR="009B0DA7" w:rsidRPr="00C54B21">
        <w:rPr>
          <w:sz w:val="28"/>
          <w:szCs w:val="28"/>
        </w:rPr>
        <w:t>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79" w:name="P316"/>
      <w:bookmarkEnd w:id="79"/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5.11. </w:t>
      </w:r>
      <w:r w:rsidR="009B0DA7" w:rsidRPr="00C54B21">
        <w:rPr>
          <w:sz w:val="28"/>
          <w:szCs w:val="28"/>
        </w:rPr>
        <w:t xml:space="preserve">СПОСОБЫ ИНФОРМИРОВАНИЯ ЗАЯВИТЕЛЕЙ </w:t>
      </w:r>
      <w:r w:rsidR="00D3776B" w:rsidRPr="00C54B21">
        <w:rPr>
          <w:sz w:val="28"/>
          <w:szCs w:val="28"/>
        </w:rPr>
        <w:br/>
      </w:r>
      <w:r w:rsidR="009B0DA7" w:rsidRPr="00C54B21">
        <w:rPr>
          <w:sz w:val="28"/>
          <w:szCs w:val="28"/>
        </w:rPr>
        <w:t>О ПОРЯДКЕ ПОДАЧИ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605826" w:rsidRPr="002D0AD0" w:rsidRDefault="00605826" w:rsidP="0060582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605826">
        <w:rPr>
          <w:sz w:val="28"/>
          <w:szCs w:val="28"/>
        </w:rPr>
        <w:t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государственной услуги: в МФЦ и на офиц</w:t>
      </w:r>
      <w:r w:rsidRPr="00605826">
        <w:rPr>
          <w:sz w:val="28"/>
          <w:szCs w:val="28"/>
        </w:rPr>
        <w:t>и</w:t>
      </w:r>
      <w:r w:rsidRPr="00605826">
        <w:rPr>
          <w:sz w:val="28"/>
          <w:szCs w:val="28"/>
        </w:rPr>
        <w:t>альных сайтах органов опеки и попечительства в информационно-телекоммуникационной сети «Интернет» или на едином портале государстве</w:t>
      </w:r>
      <w:r w:rsidRPr="00605826">
        <w:rPr>
          <w:sz w:val="28"/>
          <w:szCs w:val="28"/>
        </w:rPr>
        <w:t>н</w:t>
      </w:r>
      <w:r w:rsidRPr="00605826">
        <w:rPr>
          <w:sz w:val="28"/>
          <w:szCs w:val="28"/>
        </w:rPr>
        <w:t>ных и муниципальных услуг и (или) региональном портале государственных и муниципальных услуг Краснодарского края в информационно-телекоммуникационной сети «Интернет».</w:t>
      </w:r>
      <w:proofErr w:type="gramEnd"/>
    </w:p>
    <w:p w:rsidR="00AC3E0F" w:rsidRPr="00C54B21" w:rsidRDefault="00AC3E0F" w:rsidP="00B62F06">
      <w:pPr>
        <w:rPr>
          <w:sz w:val="28"/>
          <w:szCs w:val="28"/>
        </w:rPr>
      </w:pPr>
    </w:p>
    <w:p w:rsidR="00A83E5D" w:rsidRDefault="00A83E5D" w:rsidP="00A83E5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A83E5D" w:rsidRPr="00522275" w:rsidRDefault="00A83E5D" w:rsidP="00A83E5D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</w:t>
      </w:r>
      <w:proofErr w:type="spellStart"/>
      <w:r>
        <w:rPr>
          <w:sz w:val="28"/>
          <w:szCs w:val="28"/>
        </w:rPr>
        <w:t>Левдина</w:t>
      </w:r>
      <w:proofErr w:type="spellEnd"/>
    </w:p>
    <w:p w:rsidR="00565110" w:rsidRPr="00C34EE4" w:rsidRDefault="00565110" w:rsidP="00AC3E0F">
      <w:pPr>
        <w:ind w:left="3261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lastRenderedPageBreak/>
        <w:t>ПРИЛОЖЕНИЕ №</w:t>
      </w:r>
      <w:r>
        <w:rPr>
          <w:bCs/>
          <w:sz w:val="28"/>
          <w:szCs w:val="28"/>
        </w:rPr>
        <w:t xml:space="preserve"> 1</w:t>
      </w:r>
    </w:p>
    <w:p w:rsidR="00565110" w:rsidRPr="00C34EE4" w:rsidRDefault="00565110" w:rsidP="00AC3E0F">
      <w:pPr>
        <w:ind w:left="3261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предоставления администрацией </w:t>
      </w:r>
      <w:r w:rsidR="00AC3E0F">
        <w:rPr>
          <w:bCs/>
          <w:sz w:val="28"/>
          <w:szCs w:val="28"/>
        </w:rPr>
        <w:t>Старомышастовского сельского п</w:t>
      </w:r>
      <w:r w:rsidR="00AC3E0F">
        <w:rPr>
          <w:bCs/>
          <w:sz w:val="28"/>
          <w:szCs w:val="28"/>
        </w:rPr>
        <w:t>о</w:t>
      </w:r>
      <w:r w:rsidR="00AC3E0F">
        <w:rPr>
          <w:bCs/>
          <w:sz w:val="28"/>
          <w:szCs w:val="28"/>
        </w:rPr>
        <w:t xml:space="preserve">селения </w:t>
      </w:r>
      <w:r w:rsidRPr="00C34EE4">
        <w:rPr>
          <w:bCs/>
          <w:sz w:val="28"/>
          <w:szCs w:val="28"/>
        </w:rPr>
        <w:t>муниципальной услуги</w:t>
      </w:r>
    </w:p>
    <w:p w:rsidR="00565110" w:rsidRPr="00C34EE4" w:rsidRDefault="00565110" w:rsidP="00AC3E0F">
      <w:pPr>
        <w:ind w:left="3261"/>
        <w:jc w:val="center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="00D944D7" w:rsidRPr="005D27D1">
        <w:rPr>
          <w:sz w:val="28"/>
          <w:szCs w:val="28"/>
        </w:rPr>
        <w:t>Предоставление земельных участков, находящихся в государственной или муниципальной собственн</w:t>
      </w:r>
      <w:r w:rsidR="00D944D7" w:rsidRPr="005D27D1">
        <w:rPr>
          <w:sz w:val="28"/>
          <w:szCs w:val="28"/>
        </w:rPr>
        <w:t>о</w:t>
      </w:r>
      <w:r w:rsidR="00D944D7" w:rsidRPr="005D27D1">
        <w:rPr>
          <w:sz w:val="28"/>
          <w:szCs w:val="28"/>
        </w:rPr>
        <w:t>сти, гражданам для индивидуального жилищного строительства, ведения личного подсобного хозя</w:t>
      </w:r>
      <w:r w:rsidR="00D944D7" w:rsidRPr="005D27D1">
        <w:rPr>
          <w:sz w:val="28"/>
          <w:szCs w:val="28"/>
        </w:rPr>
        <w:t>й</w:t>
      </w:r>
      <w:r w:rsidR="00D944D7" w:rsidRPr="005D27D1">
        <w:rPr>
          <w:sz w:val="28"/>
          <w:szCs w:val="28"/>
        </w:rPr>
        <w:t>ства в границах населенного пункта, садоводства, дачного хозяйства, гражданам и крестьянским (фе</w:t>
      </w:r>
      <w:r w:rsidR="00D944D7" w:rsidRPr="005D27D1">
        <w:rPr>
          <w:sz w:val="28"/>
          <w:szCs w:val="28"/>
        </w:rPr>
        <w:t>р</w:t>
      </w:r>
      <w:r w:rsidR="00D944D7" w:rsidRPr="005D27D1">
        <w:rPr>
          <w:sz w:val="28"/>
          <w:szCs w:val="28"/>
        </w:rPr>
        <w:t>мерским) хозяйствам для осуществления  крестья</w:t>
      </w:r>
      <w:r w:rsidR="00D944D7" w:rsidRPr="005D27D1">
        <w:rPr>
          <w:sz w:val="28"/>
          <w:szCs w:val="28"/>
        </w:rPr>
        <w:t>н</w:t>
      </w:r>
      <w:r w:rsidR="00D944D7" w:rsidRPr="005D27D1">
        <w:rPr>
          <w:sz w:val="28"/>
          <w:szCs w:val="28"/>
        </w:rPr>
        <w:t>ским (фермерским) хозяйством его деятельности</w:t>
      </w:r>
      <w:r w:rsidRPr="00C34EE4">
        <w:rPr>
          <w:sz w:val="28"/>
          <w:szCs w:val="28"/>
        </w:rPr>
        <w:t>»</w:t>
      </w:r>
    </w:p>
    <w:p w:rsidR="007A06E5" w:rsidRDefault="007A06E5" w:rsidP="00C34EE4">
      <w:pPr>
        <w:ind w:left="5664" w:right="612"/>
        <w:jc w:val="center"/>
        <w:rPr>
          <w:bCs/>
          <w:sz w:val="28"/>
          <w:szCs w:val="28"/>
        </w:rPr>
      </w:pPr>
    </w:p>
    <w:p w:rsidR="00A4423B" w:rsidRDefault="00A4423B" w:rsidP="00C34EE4">
      <w:pPr>
        <w:ind w:left="5664" w:right="612"/>
        <w:jc w:val="center"/>
        <w:rPr>
          <w:bCs/>
          <w:sz w:val="28"/>
          <w:szCs w:val="28"/>
        </w:rPr>
      </w:pPr>
    </w:p>
    <w:tbl>
      <w:tblPr>
        <w:tblW w:w="101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40"/>
        <w:gridCol w:w="140"/>
        <w:gridCol w:w="280"/>
        <w:gridCol w:w="700"/>
        <w:gridCol w:w="140"/>
        <w:gridCol w:w="140"/>
        <w:gridCol w:w="420"/>
        <w:gridCol w:w="280"/>
        <w:gridCol w:w="560"/>
        <w:gridCol w:w="140"/>
        <w:gridCol w:w="280"/>
        <w:gridCol w:w="140"/>
        <w:gridCol w:w="420"/>
        <w:gridCol w:w="629"/>
        <w:gridCol w:w="140"/>
        <w:gridCol w:w="280"/>
        <w:gridCol w:w="295"/>
        <w:gridCol w:w="2940"/>
        <w:gridCol w:w="176"/>
        <w:gridCol w:w="283"/>
        <w:gridCol w:w="101"/>
        <w:gridCol w:w="133"/>
      </w:tblGrid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AC3E0F" w:rsidRDefault="00A4423B" w:rsidP="00A4423B">
            <w:pPr>
              <w:autoSpaceDE w:val="0"/>
              <w:autoSpaceDN w:val="0"/>
              <w:adjustRightInd w:val="0"/>
              <w:spacing w:before="108" w:after="108"/>
              <w:ind w:right="827"/>
              <w:jc w:val="right"/>
              <w:outlineLvl w:val="0"/>
              <w:rPr>
                <w:bCs/>
                <w:color w:val="26282F"/>
              </w:rPr>
            </w:pPr>
            <w:r w:rsidRPr="00A4423B">
              <w:rPr>
                <w:bCs/>
                <w:color w:val="26282F"/>
              </w:rPr>
              <w:t xml:space="preserve">Главе </w:t>
            </w:r>
          </w:p>
          <w:p w:rsidR="00AC3E0F" w:rsidRDefault="00AC3E0F" w:rsidP="00AC3E0F">
            <w:pPr>
              <w:autoSpaceDE w:val="0"/>
              <w:autoSpaceDN w:val="0"/>
              <w:adjustRightInd w:val="0"/>
              <w:spacing w:before="108" w:after="108"/>
              <w:ind w:right="827"/>
              <w:jc w:val="right"/>
              <w:outlineLvl w:val="0"/>
              <w:rPr>
                <w:bCs/>
                <w:color w:val="26282F"/>
              </w:rPr>
            </w:pPr>
            <w:r>
              <w:rPr>
                <w:bCs/>
                <w:color w:val="26282F"/>
              </w:rPr>
              <w:t xml:space="preserve">администрации Старомышастовского </w:t>
            </w:r>
          </w:p>
          <w:p w:rsidR="00A4423B" w:rsidRDefault="00AC3E0F" w:rsidP="00AC3E0F">
            <w:pPr>
              <w:autoSpaceDE w:val="0"/>
              <w:autoSpaceDN w:val="0"/>
              <w:adjustRightInd w:val="0"/>
              <w:spacing w:before="108" w:after="108"/>
              <w:ind w:right="827"/>
              <w:jc w:val="right"/>
              <w:outlineLvl w:val="0"/>
              <w:rPr>
                <w:bCs/>
                <w:color w:val="26282F"/>
              </w:rPr>
            </w:pPr>
            <w:r>
              <w:rPr>
                <w:bCs/>
                <w:color w:val="26282F"/>
              </w:rPr>
              <w:t>сельского поселения</w:t>
            </w:r>
            <w:r w:rsidR="00A4423B" w:rsidRPr="00A4423B">
              <w:rPr>
                <w:bCs/>
                <w:color w:val="26282F"/>
              </w:rPr>
              <w:t xml:space="preserve"> </w:t>
            </w:r>
          </w:p>
          <w:p w:rsidR="00A4423B" w:rsidRDefault="00AC3E0F" w:rsidP="00AC3E0F">
            <w:pPr>
              <w:autoSpaceDE w:val="0"/>
              <w:autoSpaceDN w:val="0"/>
              <w:adjustRightInd w:val="0"/>
              <w:spacing w:before="108" w:after="108"/>
              <w:ind w:right="459"/>
              <w:jc w:val="center"/>
              <w:outlineLvl w:val="0"/>
              <w:rPr>
                <w:bCs/>
                <w:color w:val="26282F"/>
              </w:rPr>
            </w:pPr>
            <w:r>
              <w:rPr>
                <w:bCs/>
                <w:color w:val="26282F"/>
              </w:rPr>
              <w:t xml:space="preserve">                                                                   </w:t>
            </w:r>
            <w:r w:rsidR="00A4423B">
              <w:rPr>
                <w:bCs/>
                <w:color w:val="26282F"/>
              </w:rPr>
              <w:t>_________________________________</w:t>
            </w:r>
          </w:p>
          <w:p w:rsidR="00A146FB" w:rsidRDefault="00A146FB" w:rsidP="00617559">
            <w:pPr>
              <w:autoSpaceDE w:val="0"/>
              <w:autoSpaceDN w:val="0"/>
              <w:adjustRightInd w:val="0"/>
              <w:spacing w:before="108" w:after="108"/>
              <w:ind w:right="827"/>
              <w:jc w:val="center"/>
              <w:outlineLvl w:val="0"/>
              <w:rPr>
                <w:b/>
                <w:bCs/>
                <w:color w:val="26282F"/>
              </w:rPr>
            </w:pPr>
          </w:p>
          <w:p w:rsidR="00A146FB" w:rsidRDefault="00A146FB" w:rsidP="00617559">
            <w:pPr>
              <w:autoSpaceDE w:val="0"/>
              <w:autoSpaceDN w:val="0"/>
              <w:adjustRightInd w:val="0"/>
              <w:spacing w:before="108" w:after="108"/>
              <w:ind w:right="827"/>
              <w:jc w:val="center"/>
              <w:outlineLvl w:val="0"/>
              <w:rPr>
                <w:b/>
                <w:bCs/>
                <w:color w:val="26282F"/>
              </w:rPr>
            </w:pPr>
          </w:p>
          <w:p w:rsidR="00A146FB" w:rsidRPr="00A4423B" w:rsidRDefault="00A146FB" w:rsidP="00617559">
            <w:pPr>
              <w:autoSpaceDE w:val="0"/>
              <w:autoSpaceDN w:val="0"/>
              <w:adjustRightInd w:val="0"/>
              <w:spacing w:before="108" w:after="108"/>
              <w:ind w:right="827"/>
              <w:jc w:val="center"/>
              <w:outlineLvl w:val="0"/>
              <w:rPr>
                <w:b/>
                <w:bCs/>
                <w:color w:val="26282F"/>
              </w:rPr>
            </w:pPr>
          </w:p>
          <w:p w:rsidR="003073BE" w:rsidRPr="00753373" w:rsidRDefault="003073BE" w:rsidP="00617559">
            <w:pPr>
              <w:autoSpaceDE w:val="0"/>
              <w:autoSpaceDN w:val="0"/>
              <w:adjustRightInd w:val="0"/>
              <w:spacing w:before="108" w:after="108"/>
              <w:ind w:right="827"/>
              <w:jc w:val="center"/>
              <w:outlineLvl w:val="0"/>
              <w:rPr>
                <w:b/>
                <w:bCs/>
                <w:color w:val="26282F"/>
              </w:rPr>
            </w:pPr>
            <w:r w:rsidRPr="00753373">
              <w:rPr>
                <w:b/>
                <w:bCs/>
                <w:color w:val="26282F"/>
              </w:rPr>
              <w:t>Заявление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F43A81" w:rsidRPr="00753373" w:rsidTr="00F43A81">
        <w:trPr>
          <w:gridAfter w:val="3"/>
          <w:wAfter w:w="517" w:type="dxa"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F43A81" w:rsidRPr="00753373" w:rsidRDefault="00F43A81" w:rsidP="00F43A81">
            <w:pPr>
              <w:autoSpaceDE w:val="0"/>
              <w:autoSpaceDN w:val="0"/>
              <w:adjustRightInd w:val="0"/>
            </w:pPr>
            <w:r w:rsidRPr="00753373">
              <w:t>Прошу предоставить земельный участок с кадастровым номером</w:t>
            </w:r>
            <w:r>
              <w:t>______________________</w:t>
            </w:r>
          </w:p>
        </w:tc>
      </w:tr>
      <w:tr w:rsidR="003073BE" w:rsidRPr="00753373" w:rsidTr="00F43A81">
        <w:trPr>
          <w:gridAfter w:val="4"/>
          <w:wAfter w:w="693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площадью</w:t>
            </w:r>
          </w:p>
        </w:tc>
        <w:tc>
          <w:tcPr>
            <w:tcW w:w="426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кв. м,</w:t>
            </w:r>
            <w:r w:rsidR="00F43A81">
              <w:t>______________________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622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в собственность/аренду, для целей использования</w:t>
            </w:r>
          </w:p>
        </w:tc>
        <w:tc>
          <w:tcPr>
            <w:tcW w:w="36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4"/>
          <w:wAfter w:w="693" w:type="dxa"/>
        </w:trPr>
        <w:tc>
          <w:tcPr>
            <w:tcW w:w="946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F43A81" w:rsidP="00F43A81">
            <w:pPr>
              <w:autoSpaceDE w:val="0"/>
              <w:autoSpaceDN w:val="0"/>
              <w:adjustRightInd w:val="0"/>
              <w:ind w:right="-567"/>
              <w:jc w:val="both"/>
            </w:pPr>
            <w:r>
              <w:t xml:space="preserve">         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753373">
              <w:t>(решение об утверждении документа территориального планирования и (или) проекта план</w:t>
            </w:r>
            <w:r w:rsidRPr="00753373">
              <w:t>и</w:t>
            </w:r>
            <w:r w:rsidRPr="00753373">
              <w:t>ровки территории в случае, если з//</w:t>
            </w:r>
            <w:proofErr w:type="spellStart"/>
            <w:r w:rsidRPr="00753373">
              <w:t>уч</w:t>
            </w:r>
            <w:proofErr w:type="spellEnd"/>
            <w:r w:rsidRPr="00753373">
              <w:t xml:space="preserve"> предоставляется для размещения объектов, предусмо</w:t>
            </w:r>
            <w:r w:rsidRPr="00753373">
              <w:t>т</w:t>
            </w:r>
            <w:r w:rsidRPr="00753373">
              <w:t>ренных этим документом и (или) этим проектом; решение об изъятии з/</w:t>
            </w:r>
            <w:proofErr w:type="spellStart"/>
            <w:r w:rsidRPr="00753373">
              <w:t>уч</w:t>
            </w:r>
            <w:proofErr w:type="spellEnd"/>
            <w:r w:rsidRPr="00753373">
              <w:t xml:space="preserve"> для государстве</w:t>
            </w:r>
            <w:r w:rsidRPr="00753373">
              <w:t>н</w:t>
            </w:r>
            <w:r w:rsidRPr="00753373">
              <w:t>ных или муниципальных нужд, в случае если з/</w:t>
            </w:r>
            <w:proofErr w:type="spellStart"/>
            <w:r w:rsidRPr="00753373">
              <w:t>уч</w:t>
            </w:r>
            <w:proofErr w:type="spellEnd"/>
            <w:r w:rsidRPr="00753373">
              <w:t xml:space="preserve"> предоставляется взамен з/</w:t>
            </w:r>
            <w:proofErr w:type="spellStart"/>
            <w:r w:rsidRPr="00753373">
              <w:t>уч</w:t>
            </w:r>
            <w:proofErr w:type="spellEnd"/>
            <w:r w:rsidRPr="00753373">
              <w:t>, изымаемого доля государственных или муниципальных нужд)</w:t>
            </w:r>
            <w:proofErr w:type="gramEnd"/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ind w:firstLine="720"/>
              <w:jc w:val="both"/>
            </w:pPr>
            <w:r w:rsidRPr="00753373">
              <w:t>Я устно предупрежде</w:t>
            </w:r>
            <w:proofErr w:type="gramStart"/>
            <w:r w:rsidRPr="00753373">
              <w:t>н(</w:t>
            </w:r>
            <w:proofErr w:type="gramEnd"/>
            <w:r w:rsidRPr="00753373">
              <w:t>а) о возможных причинах возврата заявления или отказа в предоставлении муниципальной услуги.</w:t>
            </w:r>
          </w:p>
          <w:p w:rsidR="003073BE" w:rsidRPr="00753373" w:rsidRDefault="003073BE" w:rsidP="00617559">
            <w:pPr>
              <w:autoSpaceDE w:val="0"/>
              <w:autoSpaceDN w:val="0"/>
              <w:adjustRightInd w:val="0"/>
              <w:ind w:firstLine="720"/>
              <w:jc w:val="both"/>
            </w:pPr>
            <w:r w:rsidRPr="00753373">
              <w:t>Документы, представленные мной для предоставления земельного участка, и сведения, указанные в заявлении, достоверны.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53373">
              <w:t>Согласен</w:t>
            </w:r>
            <w:proofErr w:type="gramEnd"/>
            <w:r w:rsidRPr="00753373">
              <w:t xml:space="preserve"> на обработку моих персональных данных, указанных в настоящем заявлении, в с</w:t>
            </w:r>
            <w:r w:rsidRPr="00753373">
              <w:t>о</w:t>
            </w:r>
            <w:r w:rsidRPr="00753373">
              <w:t xml:space="preserve">ответствии со </w:t>
            </w:r>
            <w:hyperlink r:id="rId52" w:history="1">
              <w:r w:rsidRPr="0094423E">
                <w:t>статьей 9</w:t>
              </w:r>
            </w:hyperlink>
            <w:r w:rsidRPr="0094423E">
              <w:t xml:space="preserve"> </w:t>
            </w:r>
            <w:r w:rsidRPr="00753373">
              <w:t>Федерального закона "О персональных данных" в целях получения мной муниципальной услуги.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</w:pPr>
            <w:r w:rsidRPr="00753373">
              <w:t>Настоящим сообщаю, что в браке</w:t>
            </w:r>
          </w:p>
        </w:tc>
        <w:tc>
          <w:tcPr>
            <w:tcW w:w="474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4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(состою, не состою)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ind w:firstLine="720"/>
              <w:jc w:val="both"/>
            </w:pPr>
            <w:r w:rsidRPr="00753373">
              <w:lastRenderedPageBreak/>
              <w:t>Расписку о принятии документов для предоставления земельного участка получи</w:t>
            </w:r>
            <w:proofErr w:type="gramStart"/>
            <w:r w:rsidRPr="00753373">
              <w:t>л(</w:t>
            </w:r>
            <w:proofErr w:type="gramEnd"/>
            <w:r w:rsidRPr="00753373">
              <w:t>а).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8"/>
          <w:wAfter w:w="4348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"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53373">
              <w:t>ч</w:t>
            </w:r>
            <w:proofErr w:type="gramEnd"/>
            <w:r w:rsidRPr="00753373">
              <w:t>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"</w:t>
            </w:r>
          </w:p>
        </w:tc>
        <w:tc>
          <w:tcPr>
            <w:tcW w:w="11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мин.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(Фамилия, имя, отчество заявителя)</w:t>
            </w:r>
          </w:p>
        </w:tc>
        <w:tc>
          <w:tcPr>
            <w:tcW w:w="474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(подпись заявителя)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1"/>
          <w:wAfter w:w="133" w:type="dxa"/>
        </w:trPr>
        <w:tc>
          <w:tcPr>
            <w:tcW w:w="42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2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1"/>
          <w:wAfter w:w="133" w:type="dxa"/>
        </w:trPr>
        <w:tc>
          <w:tcPr>
            <w:tcW w:w="42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(Фамилия, имя, отчество)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26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(подпись)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4"/>
          <w:wAfter w:w="693" w:type="dxa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лист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  <w:r w:rsidRPr="00753373">
              <w:t>согласно описи.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</w:rPr>
            </w:pPr>
            <w:r w:rsidRPr="00753373">
              <w:rPr>
                <w:b/>
                <w:bCs/>
                <w:color w:val="26282F"/>
              </w:rPr>
              <w:t>Опись</w:t>
            </w:r>
            <w:r w:rsidRPr="00753373">
              <w:rPr>
                <w:b/>
                <w:bCs/>
                <w:color w:val="26282F"/>
              </w:rPr>
              <w:br/>
              <w:t>документов, прилагаемых к заявлению о предоставлении земельного участка</w:t>
            </w: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c>
          <w:tcPr>
            <w:tcW w:w="652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Наименование документа</w:t>
            </w:r>
          </w:p>
        </w:tc>
        <w:tc>
          <w:tcPr>
            <w:tcW w:w="3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Количество листов</w:t>
            </w:r>
          </w:p>
        </w:tc>
      </w:tr>
      <w:tr w:rsidR="003073BE" w:rsidRPr="00753373" w:rsidTr="00F43A81">
        <w:tc>
          <w:tcPr>
            <w:tcW w:w="652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c>
          <w:tcPr>
            <w:tcW w:w="652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c>
          <w:tcPr>
            <w:tcW w:w="652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6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99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3073BE" w:rsidRPr="00753373" w:rsidTr="00F43A81">
        <w:trPr>
          <w:gridAfter w:val="2"/>
          <w:wAfter w:w="234" w:type="dxa"/>
        </w:trPr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(подпись заявителя)</w:t>
            </w:r>
          </w:p>
        </w:tc>
        <w:tc>
          <w:tcPr>
            <w:tcW w:w="474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073BE" w:rsidRPr="00753373" w:rsidRDefault="003073BE" w:rsidP="00617559">
            <w:pPr>
              <w:autoSpaceDE w:val="0"/>
              <w:autoSpaceDN w:val="0"/>
              <w:adjustRightInd w:val="0"/>
              <w:jc w:val="center"/>
            </w:pPr>
            <w:r w:rsidRPr="00753373">
              <w:t>(полностью Ф.И.О.)</w:t>
            </w:r>
          </w:p>
        </w:tc>
      </w:tr>
    </w:tbl>
    <w:p w:rsidR="003073BE" w:rsidRPr="00753373" w:rsidRDefault="003073BE" w:rsidP="003073BE">
      <w:pPr>
        <w:autoSpaceDE w:val="0"/>
        <w:autoSpaceDN w:val="0"/>
        <w:adjustRightInd w:val="0"/>
        <w:ind w:firstLine="720"/>
        <w:jc w:val="both"/>
      </w:pPr>
    </w:p>
    <w:p w:rsidR="003073BE" w:rsidRPr="00753373" w:rsidRDefault="003073BE" w:rsidP="003073BE">
      <w:pPr>
        <w:autoSpaceDE w:val="0"/>
        <w:autoSpaceDN w:val="0"/>
        <w:adjustRightInd w:val="0"/>
        <w:ind w:firstLine="720"/>
        <w:jc w:val="both"/>
      </w:pPr>
    </w:p>
    <w:p w:rsidR="003073BE" w:rsidRPr="001521F7" w:rsidRDefault="003073BE" w:rsidP="003073BE"/>
    <w:p w:rsidR="003073BE" w:rsidRDefault="003073BE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146FB" w:rsidRDefault="00A146F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146FB" w:rsidRDefault="00A146F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146FB" w:rsidRDefault="00A146F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3A81" w:rsidRDefault="00F43A8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A4423B" w:rsidRPr="00C34EE4" w:rsidRDefault="00A4423B" w:rsidP="00F43A81">
      <w:pPr>
        <w:ind w:left="2835" w:right="-1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lastRenderedPageBreak/>
        <w:t>ПРИЛОЖЕНИЕ №</w:t>
      </w:r>
      <w:r>
        <w:rPr>
          <w:bCs/>
          <w:sz w:val="28"/>
          <w:szCs w:val="28"/>
        </w:rPr>
        <w:t xml:space="preserve"> 2</w:t>
      </w:r>
    </w:p>
    <w:p w:rsidR="00A4423B" w:rsidRPr="00C34EE4" w:rsidRDefault="00A4423B" w:rsidP="00F43A81">
      <w:pPr>
        <w:ind w:left="2835" w:right="-1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к административному регламенту предоставления а</w:t>
      </w:r>
      <w:r w:rsidRPr="00C34EE4">
        <w:rPr>
          <w:bCs/>
          <w:sz w:val="28"/>
          <w:szCs w:val="28"/>
        </w:rPr>
        <w:t>д</w:t>
      </w:r>
      <w:r w:rsidRPr="00C34EE4">
        <w:rPr>
          <w:bCs/>
          <w:sz w:val="28"/>
          <w:szCs w:val="28"/>
        </w:rPr>
        <w:t xml:space="preserve">министрацией </w:t>
      </w:r>
      <w:r w:rsidR="00F43A81">
        <w:rPr>
          <w:bCs/>
          <w:sz w:val="28"/>
          <w:szCs w:val="28"/>
        </w:rPr>
        <w:t>Старомышастовского сельского посел</w:t>
      </w:r>
      <w:r w:rsidR="00F43A81">
        <w:rPr>
          <w:bCs/>
          <w:sz w:val="28"/>
          <w:szCs w:val="28"/>
        </w:rPr>
        <w:t>е</w:t>
      </w:r>
      <w:r w:rsidR="00F43A81">
        <w:rPr>
          <w:bCs/>
          <w:sz w:val="28"/>
          <w:szCs w:val="28"/>
        </w:rPr>
        <w:t>ния</w:t>
      </w:r>
      <w:r w:rsidRPr="00C34EE4">
        <w:rPr>
          <w:bCs/>
          <w:sz w:val="28"/>
          <w:szCs w:val="28"/>
        </w:rPr>
        <w:t xml:space="preserve">  муниципальной услуги</w:t>
      </w:r>
    </w:p>
    <w:p w:rsidR="00A4423B" w:rsidRPr="00C34EE4" w:rsidRDefault="00A4423B" w:rsidP="00F43A81">
      <w:pPr>
        <w:ind w:left="2835" w:right="-1"/>
        <w:jc w:val="center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5D27D1">
        <w:rPr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</w:t>
      </w:r>
      <w:r w:rsidRPr="005D27D1">
        <w:rPr>
          <w:sz w:val="28"/>
          <w:szCs w:val="28"/>
        </w:rPr>
        <w:t>ь</w:t>
      </w:r>
      <w:r w:rsidRPr="005D27D1">
        <w:rPr>
          <w:sz w:val="28"/>
          <w:szCs w:val="28"/>
        </w:rPr>
        <w:t>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 крестьянским (фермерским) хозя</w:t>
      </w:r>
      <w:r w:rsidRPr="005D27D1">
        <w:rPr>
          <w:sz w:val="28"/>
          <w:szCs w:val="28"/>
        </w:rPr>
        <w:t>й</w:t>
      </w:r>
      <w:r w:rsidRPr="005D27D1">
        <w:rPr>
          <w:sz w:val="28"/>
          <w:szCs w:val="28"/>
        </w:rPr>
        <w:t>ством его деятельности</w:t>
      </w:r>
      <w:r w:rsidRPr="00C34EE4">
        <w:rPr>
          <w:sz w:val="28"/>
          <w:szCs w:val="28"/>
        </w:rPr>
        <w:t>»</w:t>
      </w:r>
    </w:p>
    <w:p w:rsidR="00A4423B" w:rsidRDefault="00A4423B" w:rsidP="00A4423B">
      <w:pPr>
        <w:ind w:left="5664" w:right="612"/>
        <w:jc w:val="center"/>
        <w:rPr>
          <w:bCs/>
          <w:sz w:val="28"/>
          <w:szCs w:val="28"/>
        </w:rPr>
      </w:pPr>
    </w:p>
    <w:p w:rsidR="00966C8F" w:rsidRDefault="00966C8F" w:rsidP="00966C8F">
      <w:pPr>
        <w:autoSpaceDE w:val="0"/>
        <w:autoSpaceDN w:val="0"/>
        <w:adjustRightInd w:val="0"/>
        <w:spacing w:before="108" w:after="108"/>
        <w:ind w:right="827"/>
        <w:jc w:val="right"/>
        <w:outlineLvl w:val="0"/>
        <w:rPr>
          <w:bCs/>
          <w:color w:val="26282F"/>
        </w:rPr>
      </w:pPr>
      <w:r>
        <w:rPr>
          <w:bCs/>
          <w:color w:val="26282F"/>
        </w:rPr>
        <w:t xml:space="preserve">     </w:t>
      </w:r>
      <w:r w:rsidRPr="00A4423B">
        <w:rPr>
          <w:bCs/>
          <w:color w:val="26282F"/>
        </w:rPr>
        <w:t>Г</w:t>
      </w:r>
      <w:r>
        <w:rPr>
          <w:bCs/>
          <w:color w:val="26282F"/>
        </w:rPr>
        <w:t xml:space="preserve">лаве </w:t>
      </w:r>
    </w:p>
    <w:p w:rsidR="00F43A81" w:rsidRDefault="00F43A81" w:rsidP="00966C8F">
      <w:pPr>
        <w:autoSpaceDE w:val="0"/>
        <w:autoSpaceDN w:val="0"/>
        <w:adjustRightInd w:val="0"/>
        <w:spacing w:before="108" w:after="108"/>
        <w:ind w:right="827"/>
        <w:jc w:val="right"/>
        <w:outlineLvl w:val="0"/>
        <w:rPr>
          <w:bCs/>
          <w:color w:val="26282F"/>
        </w:rPr>
      </w:pPr>
      <w:r>
        <w:rPr>
          <w:bCs/>
          <w:color w:val="26282F"/>
        </w:rPr>
        <w:t>Администрации Старомышастовского</w:t>
      </w:r>
    </w:p>
    <w:p w:rsidR="00F43A81" w:rsidRDefault="00F43A81" w:rsidP="00966C8F">
      <w:pPr>
        <w:autoSpaceDE w:val="0"/>
        <w:autoSpaceDN w:val="0"/>
        <w:adjustRightInd w:val="0"/>
        <w:spacing w:before="108" w:after="108"/>
        <w:ind w:right="827"/>
        <w:jc w:val="right"/>
        <w:outlineLvl w:val="0"/>
        <w:rPr>
          <w:bCs/>
          <w:color w:val="26282F"/>
        </w:rPr>
      </w:pPr>
      <w:r>
        <w:rPr>
          <w:bCs/>
          <w:color w:val="26282F"/>
        </w:rPr>
        <w:t>сельского поселения</w:t>
      </w:r>
    </w:p>
    <w:p w:rsidR="00A4423B" w:rsidRDefault="00966C8F" w:rsidP="00966C8F">
      <w:pPr>
        <w:autoSpaceDE w:val="0"/>
        <w:autoSpaceDN w:val="0"/>
        <w:adjustRightInd w:val="0"/>
        <w:spacing w:before="108" w:after="108"/>
        <w:ind w:right="827"/>
        <w:jc w:val="right"/>
        <w:outlineLvl w:val="0"/>
        <w:rPr>
          <w:bCs/>
          <w:sz w:val="28"/>
          <w:szCs w:val="28"/>
        </w:rPr>
      </w:pPr>
      <w:r>
        <w:rPr>
          <w:bCs/>
          <w:color w:val="26282F"/>
        </w:rPr>
        <w:t>_______________________________</w:t>
      </w: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94"/>
        <w:gridCol w:w="506"/>
        <w:gridCol w:w="420"/>
        <w:gridCol w:w="140"/>
        <w:gridCol w:w="420"/>
        <w:gridCol w:w="700"/>
        <w:gridCol w:w="280"/>
        <w:gridCol w:w="280"/>
        <w:gridCol w:w="980"/>
        <w:gridCol w:w="420"/>
        <w:gridCol w:w="140"/>
        <w:gridCol w:w="140"/>
        <w:gridCol w:w="140"/>
        <w:gridCol w:w="140"/>
        <w:gridCol w:w="560"/>
        <w:gridCol w:w="280"/>
        <w:gridCol w:w="140"/>
        <w:gridCol w:w="700"/>
        <w:gridCol w:w="209"/>
        <w:gridCol w:w="71"/>
        <w:gridCol w:w="280"/>
        <w:gridCol w:w="140"/>
        <w:gridCol w:w="280"/>
        <w:gridCol w:w="280"/>
        <w:gridCol w:w="420"/>
        <w:gridCol w:w="109"/>
        <w:gridCol w:w="171"/>
        <w:gridCol w:w="538"/>
        <w:gridCol w:w="141"/>
      </w:tblGrid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966C8F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</w:rPr>
            </w:pPr>
            <w:r w:rsidRPr="00B91525">
              <w:rPr>
                <w:b/>
                <w:bCs/>
                <w:color w:val="26282F"/>
              </w:rPr>
              <w:t>Заявление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826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</w:pPr>
            <w:r>
              <w:t xml:space="preserve">                   </w:t>
            </w:r>
            <w:r w:rsidRPr="00B91525">
              <w:t>Прошу предоставить земельный участок с кадастровым номером</w:t>
            </w:r>
          </w:p>
        </w:tc>
        <w:tc>
          <w:tcPr>
            <w:tcW w:w="13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33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площадью</w:t>
            </w:r>
          </w:p>
        </w:tc>
        <w:tc>
          <w:tcPr>
            <w:tcW w:w="374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>
              <w:t xml:space="preserve"> кв. м,</w:t>
            </w:r>
          </w:p>
        </w:tc>
      </w:tr>
      <w:tr w:rsidR="00966C8F" w:rsidRPr="00B91525" w:rsidTr="00617559">
        <w:tc>
          <w:tcPr>
            <w:tcW w:w="33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91525">
              <w:t>расположенный</w:t>
            </w:r>
            <w:proofErr w:type="gramEnd"/>
            <w:r w:rsidRPr="00B91525">
              <w:t xml:space="preserve"> по адресу:</w:t>
            </w:r>
          </w:p>
        </w:tc>
        <w:tc>
          <w:tcPr>
            <w:tcW w:w="627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вид права</w:t>
            </w:r>
          </w:p>
        </w:tc>
        <w:tc>
          <w:tcPr>
            <w:tcW w:w="795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с предварительным согласованием предоставления земельного участка, для целей</w:t>
            </w:r>
          </w:p>
        </w:tc>
      </w:tr>
      <w:tr w:rsidR="00966C8F" w:rsidRPr="00B91525" w:rsidTr="00617559">
        <w:tc>
          <w:tcPr>
            <w:tcW w:w="21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использования:</w:t>
            </w:r>
          </w:p>
        </w:tc>
        <w:tc>
          <w:tcPr>
            <w:tcW w:w="7539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3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Реквизиты документа:</w:t>
            </w:r>
          </w:p>
        </w:tc>
        <w:tc>
          <w:tcPr>
            <w:tcW w:w="627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(решение о предварительном согласовании з/</w:t>
            </w:r>
            <w:proofErr w:type="spellStart"/>
            <w:r w:rsidRPr="00B91525">
              <w:t>уч</w:t>
            </w:r>
            <w:proofErr w:type="spellEnd"/>
            <w:r w:rsidRPr="00B91525">
              <w:t xml:space="preserve"> в случае, если испрашиваемый з/</w:t>
            </w:r>
            <w:proofErr w:type="spellStart"/>
            <w:r w:rsidRPr="00B91525">
              <w:t>уч</w:t>
            </w:r>
            <w:proofErr w:type="spellEnd"/>
            <w:r w:rsidRPr="00B91525">
              <w:t xml:space="preserve"> обр</w:t>
            </w:r>
            <w:r w:rsidRPr="00B91525">
              <w:t>а</w:t>
            </w:r>
            <w:r w:rsidRPr="00B91525">
              <w:t>зовывался или его границы уточнялись на основании данного решения; решение об утве</w:t>
            </w:r>
            <w:r w:rsidRPr="00B91525">
              <w:t>р</w:t>
            </w:r>
            <w:r w:rsidRPr="00B91525">
              <w:t>ждении документа территориального планирования и (или) проекта планировки террит</w:t>
            </w:r>
            <w:r w:rsidRPr="00B91525">
              <w:t>о</w:t>
            </w:r>
            <w:r w:rsidRPr="00B91525">
              <w:t>рии в случае, если з//</w:t>
            </w:r>
            <w:proofErr w:type="spellStart"/>
            <w:r w:rsidRPr="00B91525">
              <w:t>уч</w:t>
            </w:r>
            <w:proofErr w:type="spellEnd"/>
            <w:r w:rsidRPr="00B91525">
              <w:t xml:space="preserve"> предоставляется для размещения объектов, предусмотренных этим документом и (или) этим проектом; решение об изъятии з/</w:t>
            </w:r>
            <w:proofErr w:type="spellStart"/>
            <w:r w:rsidRPr="00B91525">
              <w:t>уч</w:t>
            </w:r>
            <w:proofErr w:type="spellEnd"/>
            <w:r w:rsidRPr="00B91525">
              <w:t xml:space="preserve"> для государственных или м</w:t>
            </w:r>
            <w:r w:rsidRPr="00B91525">
              <w:t>у</w:t>
            </w:r>
            <w:r w:rsidRPr="00B91525">
              <w:t xml:space="preserve">ниципальных </w:t>
            </w:r>
            <w:proofErr w:type="gramStart"/>
            <w:r w:rsidRPr="00B91525">
              <w:t>нужд</w:t>
            </w:r>
            <w:proofErr w:type="gramEnd"/>
            <w:r w:rsidRPr="00B91525">
              <w:t xml:space="preserve"> в случае если з/</w:t>
            </w:r>
            <w:proofErr w:type="spellStart"/>
            <w:r w:rsidRPr="00B91525">
              <w:t>уч</w:t>
            </w:r>
            <w:proofErr w:type="spellEnd"/>
            <w:r w:rsidRPr="00B91525">
              <w:t xml:space="preserve"> предоставляется взамен з/</w:t>
            </w:r>
            <w:proofErr w:type="spellStart"/>
            <w:r w:rsidRPr="00B91525">
              <w:t>уч</w:t>
            </w:r>
            <w:proofErr w:type="spellEnd"/>
            <w:r w:rsidRPr="00B91525">
              <w:t>, изымаемого доля гос</w:t>
            </w:r>
            <w:r w:rsidRPr="00B91525">
              <w:t>у</w:t>
            </w:r>
            <w:r w:rsidRPr="00B91525">
              <w:t>дарственных или муниципальных нужд, решения об утверждении проекта межевания те</w:t>
            </w:r>
            <w:r w:rsidRPr="00B91525">
              <w:t>р</w:t>
            </w:r>
            <w:r w:rsidRPr="00B91525">
              <w:t>ритории, если образование з/у предусмотрено указанным проектом)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ind w:firstLine="720"/>
              <w:jc w:val="both"/>
            </w:pPr>
            <w:r w:rsidRPr="00B91525">
              <w:t>Я устно предупрежде</w:t>
            </w:r>
            <w:proofErr w:type="gramStart"/>
            <w:r w:rsidRPr="00B91525">
              <w:t>н(</w:t>
            </w:r>
            <w:proofErr w:type="gramEnd"/>
            <w:r w:rsidRPr="00B91525">
              <w:t>а) о возможных причинах возврата заявления или отказа в предоставлении муниципальной услуги.</w:t>
            </w:r>
          </w:p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Документы, представленные мной для предоставления земельного участка, и сведения, указанные в заявлении, достоверны.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91525">
              <w:t>Согласен</w:t>
            </w:r>
            <w:proofErr w:type="gramEnd"/>
            <w:r w:rsidRPr="00B91525">
              <w:t xml:space="preserve"> на обработку моих персональных данных, указанных в настоящем заявлении, в соответствии со </w:t>
            </w:r>
            <w:hyperlink r:id="rId53" w:history="1">
              <w:r w:rsidRPr="0094423E">
                <w:t>статьей 9</w:t>
              </w:r>
            </w:hyperlink>
            <w:r w:rsidRPr="0094423E">
              <w:t xml:space="preserve"> </w:t>
            </w:r>
            <w:r w:rsidRPr="00B91525">
              <w:t>Федерального закона "О персональных данных" в целях получ</w:t>
            </w:r>
            <w:r w:rsidRPr="00B91525">
              <w:t>е</w:t>
            </w:r>
            <w:r w:rsidRPr="00B91525">
              <w:lastRenderedPageBreak/>
              <w:t>ния мной муниципальной услуги.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</w:pPr>
            <w:r w:rsidRPr="00B91525">
              <w:t>Настоящим сообщаю, что в браке</w:t>
            </w:r>
          </w:p>
        </w:tc>
        <w:tc>
          <w:tcPr>
            <w:tcW w:w="445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45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(состою, не состою)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ind w:firstLine="720"/>
              <w:jc w:val="both"/>
            </w:pPr>
            <w:r w:rsidRPr="00B91525">
              <w:t>Расписку о принятии документов для предоставления земельного участка пол</w:t>
            </w:r>
            <w:r w:rsidRPr="00B91525">
              <w:t>у</w:t>
            </w:r>
            <w:r w:rsidRPr="00B91525">
              <w:t>чи</w:t>
            </w:r>
            <w:proofErr w:type="gramStart"/>
            <w:r w:rsidRPr="00B91525">
              <w:t>л(</w:t>
            </w:r>
            <w:proofErr w:type="gramEnd"/>
            <w:r w:rsidRPr="00B91525">
              <w:t>а).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"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91525">
              <w:t>г</w:t>
            </w:r>
            <w:proofErr w:type="gramEnd"/>
            <w:r w:rsidRPr="00B91525">
              <w:t>.</w:t>
            </w:r>
          </w:p>
        </w:tc>
        <w:tc>
          <w:tcPr>
            <w:tcW w:w="1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91525">
              <w:t>ч</w:t>
            </w:r>
            <w:proofErr w:type="gramEnd"/>
            <w:r w:rsidRPr="00B91525">
              <w:t>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"</w:t>
            </w: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мин.</w:t>
            </w:r>
          </w:p>
        </w:tc>
      </w:tr>
      <w:tr w:rsidR="00966C8F" w:rsidRPr="00B91525" w:rsidTr="00617559">
        <w:tc>
          <w:tcPr>
            <w:tcW w:w="49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45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(Фамилия, имя, отчество заявителя)</w:t>
            </w:r>
          </w:p>
        </w:tc>
        <w:tc>
          <w:tcPr>
            <w:tcW w:w="445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(подпись заявителя)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Заявление принял:</w:t>
            </w:r>
          </w:p>
        </w:tc>
        <w:tc>
          <w:tcPr>
            <w:tcW w:w="42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0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(Фамилия, имя, отчество)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(подпись)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21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 xml:space="preserve">Приложение: </w:t>
            </w:r>
            <w:proofErr w:type="gramStart"/>
            <w:r w:rsidRPr="00B91525">
              <w:t>на</w:t>
            </w:r>
            <w:proofErr w:type="gramEnd"/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лист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4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  <w:r w:rsidRPr="00B91525">
              <w:t>согласно описи.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</w:rPr>
            </w:pPr>
            <w:r w:rsidRPr="00B91525">
              <w:rPr>
                <w:b/>
                <w:bCs/>
                <w:color w:val="26282F"/>
              </w:rPr>
              <w:t>Опись</w:t>
            </w:r>
            <w:r w:rsidRPr="00B91525">
              <w:rPr>
                <w:b/>
                <w:bCs/>
                <w:color w:val="26282F"/>
              </w:rPr>
              <w:br/>
              <w:t>документов, прилагаемых к заявлению о предоставлении земельного участка</w:t>
            </w: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rPr>
          <w:gridAfter w:val="1"/>
          <w:wAfter w:w="141" w:type="dxa"/>
        </w:trPr>
        <w:tc>
          <w:tcPr>
            <w:tcW w:w="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N</w:t>
            </w:r>
          </w:p>
        </w:tc>
        <w:tc>
          <w:tcPr>
            <w:tcW w:w="6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Наименование документа</w:t>
            </w:r>
          </w:p>
        </w:tc>
        <w:tc>
          <w:tcPr>
            <w:tcW w:w="2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Количество листов</w:t>
            </w:r>
          </w:p>
        </w:tc>
      </w:tr>
      <w:tr w:rsidR="00966C8F" w:rsidRPr="00B91525" w:rsidTr="00617559">
        <w:trPr>
          <w:gridAfter w:val="1"/>
          <w:wAfter w:w="141" w:type="dxa"/>
        </w:trPr>
        <w:tc>
          <w:tcPr>
            <w:tcW w:w="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rPr>
          <w:gridAfter w:val="1"/>
          <w:wAfter w:w="141" w:type="dxa"/>
        </w:trPr>
        <w:tc>
          <w:tcPr>
            <w:tcW w:w="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rPr>
          <w:gridAfter w:val="1"/>
          <w:wAfter w:w="141" w:type="dxa"/>
        </w:trPr>
        <w:tc>
          <w:tcPr>
            <w:tcW w:w="6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9639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49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1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both"/>
            </w:pPr>
          </w:p>
        </w:tc>
      </w:tr>
      <w:tr w:rsidR="00966C8F" w:rsidRPr="00B91525" w:rsidTr="00617559">
        <w:tc>
          <w:tcPr>
            <w:tcW w:w="51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(подпись заявителя)</w:t>
            </w:r>
          </w:p>
        </w:tc>
        <w:tc>
          <w:tcPr>
            <w:tcW w:w="445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66C8F" w:rsidRPr="00B91525" w:rsidRDefault="00966C8F" w:rsidP="00617559">
            <w:pPr>
              <w:autoSpaceDE w:val="0"/>
              <w:autoSpaceDN w:val="0"/>
              <w:adjustRightInd w:val="0"/>
              <w:jc w:val="center"/>
            </w:pPr>
            <w:r w:rsidRPr="00B91525">
              <w:t>(полностью Ф.И.О.)</w:t>
            </w:r>
          </w:p>
        </w:tc>
      </w:tr>
    </w:tbl>
    <w:p w:rsidR="00966C8F" w:rsidRPr="00B91525" w:rsidRDefault="00966C8F" w:rsidP="00966C8F">
      <w:pPr>
        <w:autoSpaceDE w:val="0"/>
        <w:autoSpaceDN w:val="0"/>
        <w:adjustRightInd w:val="0"/>
        <w:ind w:firstLine="720"/>
        <w:jc w:val="both"/>
      </w:pPr>
    </w:p>
    <w:p w:rsidR="00966C8F" w:rsidRPr="00B91525" w:rsidRDefault="00966C8F" w:rsidP="00966C8F">
      <w:pPr>
        <w:autoSpaceDE w:val="0"/>
        <w:autoSpaceDN w:val="0"/>
        <w:adjustRightInd w:val="0"/>
        <w:ind w:firstLine="720"/>
        <w:jc w:val="both"/>
      </w:pPr>
    </w:p>
    <w:p w:rsidR="00966C8F" w:rsidRPr="00B91525" w:rsidRDefault="00966C8F" w:rsidP="00966C8F">
      <w:pPr>
        <w:ind w:right="644"/>
      </w:pPr>
    </w:p>
    <w:p w:rsidR="00A4423B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146FB" w:rsidRDefault="00A146F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146FB" w:rsidRDefault="00A146F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966C8F" w:rsidRDefault="00966C8F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423B" w:rsidRPr="00753373" w:rsidRDefault="00A4423B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3073BE" w:rsidRPr="00753373" w:rsidRDefault="003073BE" w:rsidP="003073B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62D12" w:rsidRDefault="00C62D1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1B7E6C" w:rsidRPr="00C34EE4" w:rsidRDefault="001B7E6C" w:rsidP="00C62D12">
      <w:pPr>
        <w:ind w:left="2977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lastRenderedPageBreak/>
        <w:t>ПРИЛОЖЕНИЕ №</w:t>
      </w:r>
      <w:r w:rsidR="00D944D7">
        <w:rPr>
          <w:bCs/>
          <w:sz w:val="28"/>
          <w:szCs w:val="28"/>
        </w:rPr>
        <w:t xml:space="preserve"> 3</w:t>
      </w:r>
    </w:p>
    <w:p w:rsidR="001B7E6C" w:rsidRPr="00C34EE4" w:rsidRDefault="001B7E6C" w:rsidP="00C62D12">
      <w:pPr>
        <w:ind w:left="2977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к административному регламенту предоставления а</w:t>
      </w:r>
      <w:r w:rsidRPr="00C34EE4">
        <w:rPr>
          <w:bCs/>
          <w:sz w:val="28"/>
          <w:szCs w:val="28"/>
        </w:rPr>
        <w:t>д</w:t>
      </w:r>
      <w:r w:rsidRPr="00C34EE4">
        <w:rPr>
          <w:bCs/>
          <w:sz w:val="28"/>
          <w:szCs w:val="28"/>
        </w:rPr>
        <w:t xml:space="preserve">министрацией </w:t>
      </w:r>
      <w:r w:rsidR="00C62D12">
        <w:rPr>
          <w:bCs/>
          <w:sz w:val="28"/>
          <w:szCs w:val="28"/>
        </w:rPr>
        <w:t>Старомышастовского сельского посел</w:t>
      </w:r>
      <w:r w:rsidR="00C62D12">
        <w:rPr>
          <w:bCs/>
          <w:sz w:val="28"/>
          <w:szCs w:val="28"/>
        </w:rPr>
        <w:t>е</w:t>
      </w:r>
      <w:r w:rsidR="00C62D12">
        <w:rPr>
          <w:bCs/>
          <w:sz w:val="28"/>
          <w:szCs w:val="28"/>
        </w:rPr>
        <w:t xml:space="preserve">ния </w:t>
      </w:r>
      <w:r w:rsidRPr="00C34EE4">
        <w:rPr>
          <w:bCs/>
          <w:sz w:val="28"/>
          <w:szCs w:val="28"/>
        </w:rPr>
        <w:t>муниципальной услуги</w:t>
      </w:r>
    </w:p>
    <w:p w:rsidR="001B7E6C" w:rsidRPr="00C34EE4" w:rsidRDefault="001B7E6C" w:rsidP="00C62D12">
      <w:pPr>
        <w:ind w:left="2977"/>
        <w:jc w:val="center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="00D944D7" w:rsidRPr="005D27D1">
        <w:rPr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</w:t>
      </w:r>
      <w:r w:rsidR="00D944D7" w:rsidRPr="005D27D1">
        <w:rPr>
          <w:sz w:val="28"/>
          <w:szCs w:val="28"/>
        </w:rPr>
        <w:t>и</w:t>
      </w:r>
      <w:r w:rsidR="00D944D7" w:rsidRPr="005D27D1">
        <w:rPr>
          <w:sz w:val="28"/>
          <w:szCs w:val="28"/>
        </w:rPr>
        <w:t>тельства, ведения личного подсобного хозяйства в гр</w:t>
      </w:r>
      <w:r w:rsidR="00D944D7" w:rsidRPr="005D27D1">
        <w:rPr>
          <w:sz w:val="28"/>
          <w:szCs w:val="28"/>
        </w:rPr>
        <w:t>а</w:t>
      </w:r>
      <w:r w:rsidR="00D944D7" w:rsidRPr="005D27D1">
        <w:rPr>
          <w:sz w:val="28"/>
          <w:szCs w:val="28"/>
        </w:rPr>
        <w:t>ницах населенного пункта, садоводства, дачного х</w:t>
      </w:r>
      <w:r w:rsidR="00D944D7" w:rsidRPr="005D27D1">
        <w:rPr>
          <w:sz w:val="28"/>
          <w:szCs w:val="28"/>
        </w:rPr>
        <w:t>о</w:t>
      </w:r>
      <w:r w:rsidR="00D944D7" w:rsidRPr="005D27D1">
        <w:rPr>
          <w:sz w:val="28"/>
          <w:szCs w:val="28"/>
        </w:rPr>
        <w:t>зяйства, гражданам и крестьянским (фермерским) х</w:t>
      </w:r>
      <w:r w:rsidR="00D944D7" w:rsidRPr="005D27D1">
        <w:rPr>
          <w:sz w:val="28"/>
          <w:szCs w:val="28"/>
        </w:rPr>
        <w:t>о</w:t>
      </w:r>
      <w:r w:rsidR="00D944D7" w:rsidRPr="005D27D1">
        <w:rPr>
          <w:sz w:val="28"/>
          <w:szCs w:val="28"/>
        </w:rPr>
        <w:t>зяйствам для осуществления  крестьянским (ферме</w:t>
      </w:r>
      <w:r w:rsidR="00D944D7" w:rsidRPr="005D27D1">
        <w:rPr>
          <w:sz w:val="28"/>
          <w:szCs w:val="28"/>
        </w:rPr>
        <w:t>р</w:t>
      </w:r>
      <w:r w:rsidR="00D944D7" w:rsidRPr="005D27D1">
        <w:rPr>
          <w:sz w:val="28"/>
          <w:szCs w:val="28"/>
        </w:rPr>
        <w:t>ским) хозяйством его деятельности</w:t>
      </w:r>
      <w:r w:rsidRPr="00C34EE4">
        <w:rPr>
          <w:sz w:val="28"/>
          <w:szCs w:val="28"/>
        </w:rPr>
        <w:t>»</w:t>
      </w:r>
    </w:p>
    <w:p w:rsidR="00C70787" w:rsidRDefault="00C70787" w:rsidP="00C62D12">
      <w:pPr>
        <w:ind w:left="2977"/>
        <w:rPr>
          <w:lang w:eastAsia="en-US"/>
        </w:rPr>
      </w:pPr>
    </w:p>
    <w:p w:rsidR="001B7E6C" w:rsidRDefault="001B7E6C" w:rsidP="00422292">
      <w:pPr>
        <w:rPr>
          <w:lang w:eastAsia="en-US"/>
        </w:rPr>
      </w:pPr>
    </w:p>
    <w:p w:rsidR="001B7E6C" w:rsidRDefault="001B7E6C" w:rsidP="00422292">
      <w:pPr>
        <w:rPr>
          <w:lang w:eastAsia="en-US"/>
        </w:rPr>
      </w:pPr>
    </w:p>
    <w:p w:rsidR="001B7E6C" w:rsidRDefault="001B7E6C" w:rsidP="00422292">
      <w:pPr>
        <w:rPr>
          <w:lang w:eastAsia="en-US"/>
        </w:rPr>
      </w:pP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lang w:eastAsia="en-US"/>
        </w:rPr>
        <w:t>Б</w:t>
      </w:r>
      <w:r w:rsidR="001B7E6C" w:rsidRPr="001B7E6C">
        <w:rPr>
          <w:b/>
          <w:lang w:eastAsia="en-US"/>
        </w:rPr>
        <w:t>ЛОК-СХЕМА</w:t>
      </w: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bCs/>
          <w:sz w:val="28"/>
          <w:szCs w:val="28"/>
        </w:rPr>
        <w:t xml:space="preserve">предоставления </w:t>
      </w:r>
      <w:r w:rsidR="001B7E6C" w:rsidRPr="001B7E6C">
        <w:rPr>
          <w:b/>
          <w:bCs/>
          <w:sz w:val="28"/>
          <w:szCs w:val="28"/>
        </w:rPr>
        <w:t>муниципальной услуги</w:t>
      </w:r>
    </w:p>
    <w:p w:rsidR="001B7E6C" w:rsidRPr="00D944D7" w:rsidRDefault="001B7E6C" w:rsidP="001B7E6C">
      <w:pPr>
        <w:jc w:val="center"/>
        <w:rPr>
          <w:b/>
          <w:lang w:eastAsia="en-US"/>
        </w:rPr>
      </w:pPr>
      <w:r w:rsidRPr="00D944D7">
        <w:rPr>
          <w:b/>
          <w:sz w:val="28"/>
          <w:szCs w:val="28"/>
        </w:rPr>
        <w:t>«</w:t>
      </w:r>
      <w:r w:rsidR="00D944D7" w:rsidRPr="00D944D7">
        <w:rPr>
          <w:b/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 для индивидуального ж</w:t>
      </w:r>
      <w:r w:rsidR="00D944D7" w:rsidRPr="00D944D7">
        <w:rPr>
          <w:b/>
          <w:sz w:val="28"/>
          <w:szCs w:val="28"/>
        </w:rPr>
        <w:t>и</w:t>
      </w:r>
      <w:r w:rsidR="00D944D7" w:rsidRPr="00D944D7">
        <w:rPr>
          <w:b/>
          <w:sz w:val="28"/>
          <w:szCs w:val="28"/>
        </w:rPr>
        <w:t>лищного строительства, ведения личного подсобного хозяйства в границах населенного пункта, садоводства, дачного хозяйства, гражданам и кр</w:t>
      </w:r>
      <w:r w:rsidR="00D944D7" w:rsidRPr="00D944D7">
        <w:rPr>
          <w:b/>
          <w:sz w:val="28"/>
          <w:szCs w:val="28"/>
        </w:rPr>
        <w:t>е</w:t>
      </w:r>
      <w:r w:rsidR="00D944D7" w:rsidRPr="00D944D7">
        <w:rPr>
          <w:b/>
          <w:sz w:val="28"/>
          <w:szCs w:val="28"/>
        </w:rPr>
        <w:t>стьянским (фермерским) хозяйствам для осуществления  крестьянским (фермерским) хозяйством его деятельности</w:t>
      </w:r>
      <w:r w:rsidRPr="00D944D7">
        <w:rPr>
          <w:b/>
          <w:sz w:val="28"/>
          <w:szCs w:val="28"/>
        </w:rPr>
        <w:t>»</w:t>
      </w:r>
    </w:p>
    <w:p w:rsidR="001B7E6C" w:rsidRPr="00D944D7" w:rsidRDefault="001B7E6C" w:rsidP="00422292">
      <w:pPr>
        <w:rPr>
          <w:b/>
          <w:lang w:eastAsia="en-US"/>
        </w:rPr>
      </w:pPr>
    </w:p>
    <w:p w:rsidR="00C62D12" w:rsidRPr="0080671C" w:rsidRDefault="00242F98" w:rsidP="00C62D1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7pt;margin-top:9.7pt;width:411.1pt;height:47.1pt;z-index:251661312;mso-wrap-distance-left:9.05pt;mso-wrap-distance-right:9.05pt" strokeweight=".5pt">
            <v:fill color2="black"/>
            <v:textbox inset="7.45pt,3.85pt,7.45pt,3.85pt">
              <w:txbxContent>
                <w:p w:rsidR="00B27F98" w:rsidRDefault="00B27F98" w:rsidP="00C62D12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Приём заявления  о предоставлении муниципальной услуги в БУ «МФЦ» 1 рабочий день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28" type="#_x0000_t202" style="position:absolute;margin-left:201.7pt;margin-top:46.4pt;width:228.6pt;height:72.9pt;z-index:251663360;mso-wrap-distance-left:9.05pt;mso-wrap-distance-right:9.05pt" strokeweight=".5pt">
            <v:fill color2="black"/>
            <v:textbox inset="7.45pt,3.85pt,7.45pt,3.85pt">
              <w:txbxContent>
                <w:p w:rsidR="00B27F98" w:rsidRDefault="00B27F98" w:rsidP="00C62D12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Приём заявления о предоставлении муниципальной услуги в Админ</w:t>
                  </w:r>
                  <w:r>
                    <w:rPr>
                      <w:color w:val="000000"/>
                      <w:sz w:val="28"/>
                      <w:szCs w:val="28"/>
                    </w:rPr>
                    <w:t>и</w:t>
                  </w:r>
                  <w:r>
                    <w:rPr>
                      <w:color w:val="000000"/>
                      <w:sz w:val="28"/>
                      <w:szCs w:val="28"/>
                    </w:rPr>
                    <w:t>страции – (1 рабочий день)</w:t>
                  </w:r>
                </w:p>
                <w:p w:rsidR="00B27F98" w:rsidRDefault="00B27F98" w:rsidP="00C62D12"/>
              </w:txbxContent>
            </v:textbox>
          </v:shape>
        </w:pic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6" type="#_x0000_t32" style="position:absolute;margin-left:108.1pt;margin-top:8.5pt;width:0;height:111.05pt;z-index:251702272" o:connectortype="straight">
            <v:stroke endarrow="block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3" type="#_x0000_t32" style="position:absolute;margin-left:307.2pt;margin-top:6.6pt;width:.75pt;height:19.85pt;z-index:251688960" o:connectortype="straight">
            <v:stroke endarrow="block"/>
          </v:shape>
        </w:pic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27" type="#_x0000_t202" style="position:absolute;margin-left:-13.75pt;margin-top:10.35pt;width:451.8pt;height:61.95pt;z-index:251662336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 xml:space="preserve">Рассмотрение заявления, </w:t>
                  </w:r>
                  <w:proofErr w:type="gramStart"/>
                  <w:r w:rsidRPr="005276BB">
                    <w:rPr>
                      <w:sz w:val="28"/>
                      <w:szCs w:val="28"/>
                    </w:rPr>
                    <w:t>поступившего</w:t>
                  </w:r>
                  <w:proofErr w:type="gramEnd"/>
                  <w:r w:rsidRPr="005276BB">
                    <w:rPr>
                      <w:sz w:val="28"/>
                      <w:szCs w:val="28"/>
                    </w:rPr>
                    <w:t xml:space="preserve"> в том числе в электронной фо</w:t>
                  </w:r>
                  <w:r w:rsidRPr="005276BB">
                    <w:rPr>
                      <w:sz w:val="28"/>
                      <w:szCs w:val="28"/>
                    </w:rPr>
                    <w:t>р</w:t>
                  </w:r>
                  <w:r w:rsidRPr="005276BB">
                    <w:rPr>
                      <w:sz w:val="28"/>
                      <w:szCs w:val="28"/>
                    </w:rPr>
                    <w:t>ме, о предоставлении Муниципальной услуги</w:t>
                  </w:r>
                </w:p>
                <w:p w:rsidR="00B27F98" w:rsidRPr="005276BB" w:rsidRDefault="00B27F98" w:rsidP="00C62D12">
                  <w:pPr>
                    <w:ind w:firstLine="720"/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(максимальный срок выполнения процедуры - 2 рабочих дня)</w:t>
                  </w:r>
                </w:p>
                <w:p w:rsidR="00B27F98" w:rsidRDefault="00B27F98" w:rsidP="00C62D12">
                  <w:pPr>
                    <w:pStyle w:val="afff8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81" type="#_x0000_t32" style="position:absolute;margin-left:211.2pt;margin-top:7.9pt;width:.05pt;height:52.65pt;z-index:251717632" o:connectortype="straight">
            <v:stroke endarrow="block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9" type="#_x0000_t110" style="position:absolute;margin-left:98.95pt;margin-top:12.25pt;width:225.75pt;height:98.95pt;z-index:251664384" strokeweight=".26mm">
            <v:fill color2="black"/>
            <v:textbox style="mso-rotate-with-shape: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Наличие основ</w:t>
                  </w:r>
                  <w:r w:rsidRPr="005276BB">
                    <w:rPr>
                      <w:sz w:val="28"/>
                      <w:szCs w:val="28"/>
                    </w:rPr>
                    <w:t>а</w:t>
                  </w:r>
                  <w:r w:rsidRPr="005276BB">
                    <w:rPr>
                      <w:sz w:val="28"/>
                      <w:szCs w:val="28"/>
                    </w:rPr>
                    <w:t>ний для отказа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31" type="#_x0000_t202" style="position:absolute;margin-left:-77pt;margin-top:9.25pt;width:159.6pt;height:50.35pt;z-index:251666432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Выдача решения об о</w:t>
                  </w:r>
                  <w:r w:rsidRPr="005276BB">
                    <w:rPr>
                      <w:sz w:val="28"/>
                      <w:szCs w:val="28"/>
                    </w:rPr>
                    <w:t>т</w:t>
                  </w:r>
                  <w:r w:rsidRPr="005276BB">
                    <w:rPr>
                      <w:sz w:val="28"/>
                      <w:szCs w:val="28"/>
                    </w:rPr>
                    <w:t>казе (1 рабочий день)</w:t>
                  </w:r>
                </w:p>
                <w:p w:rsidR="00B27F98" w:rsidRDefault="00B27F98" w:rsidP="00C62D12"/>
              </w:txbxContent>
            </v:textbox>
          </v:shape>
        </w:pict>
      </w:r>
    </w:p>
    <w:p w:rsidR="00C62D12" w:rsidRPr="0080671C" w:rsidRDefault="00242F98" w:rsidP="00AC3E0F">
      <w:pPr>
        <w:tabs>
          <w:tab w:val="left" w:pos="1845"/>
          <w:tab w:val="left" w:pos="6630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5" type="#_x0000_t32" style="position:absolute;margin-left:374.05pt;margin-top:13.55pt;width:.1pt;height:53.5pt;z-index:251691008" o:connectortype="straight">
            <v:stroke endarrow="block"/>
          </v:shape>
        </w:pict>
      </w:r>
      <w:r>
        <w:rPr>
          <w:sz w:val="28"/>
          <w:szCs w:val="28"/>
          <w:lang w:eastAsia="ar-SA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0" type="#_x0000_t34" style="position:absolute;margin-left:324.7pt;margin-top:13.25pt;width:49.35pt;height:.15pt;z-index:251665408" o:connectortype="elbow">
            <v:stroke joinstyle="round"/>
          </v:shape>
        </w:pict>
      </w:r>
      <w:r>
        <w:rPr>
          <w:noProof/>
          <w:sz w:val="28"/>
          <w:szCs w:val="28"/>
        </w:rPr>
        <w:pict>
          <v:shape id="_x0000_s1054" type="#_x0000_t32" style="position:absolute;margin-left:82.6pt;margin-top:13.4pt;width:21.6pt;height:.15pt;flip:x;z-index:251689984" o:connectortype="straight">
            <v:stroke endarrow="block"/>
          </v:shape>
        </w:pict>
      </w:r>
      <w:r w:rsidR="00AC3E0F">
        <w:rPr>
          <w:sz w:val="28"/>
          <w:szCs w:val="28"/>
        </w:rPr>
        <w:tab/>
        <w:t>да</w:t>
      </w:r>
      <w:r w:rsidR="00AC3E0F">
        <w:rPr>
          <w:sz w:val="28"/>
          <w:szCs w:val="28"/>
        </w:rPr>
        <w:tab/>
        <w:t>нет</w: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lastRenderedPageBreak/>
        <w:pict>
          <v:shape id="_x0000_s1032" type="#_x0000_t202" style="position:absolute;margin-left:104.95pt;margin-top:-9.45pt;width:377.4pt;height:136.75pt;z-index:251667456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Запрос документов, необходимых в соответствии с норм</w:t>
                  </w:r>
                  <w:r w:rsidRPr="005276BB">
                    <w:rPr>
                      <w:sz w:val="28"/>
                      <w:szCs w:val="28"/>
                    </w:rPr>
                    <w:t>а</w:t>
                  </w:r>
                  <w:r w:rsidRPr="005276BB">
                    <w:rPr>
                      <w:sz w:val="28"/>
                      <w:szCs w:val="28"/>
                    </w:rPr>
                    <w:t>тивными правовыми актами для предоставления Муниц</w:t>
                  </w:r>
                  <w:r w:rsidRPr="005276BB">
                    <w:rPr>
                      <w:sz w:val="28"/>
                      <w:szCs w:val="28"/>
                    </w:rPr>
                    <w:t>и</w:t>
                  </w:r>
                  <w:r w:rsidRPr="005276BB">
                    <w:rPr>
                      <w:sz w:val="28"/>
                      <w:szCs w:val="28"/>
                    </w:rPr>
                    <w:t>пальной услуги, которые находятся в распоряжении гос</w:t>
                  </w:r>
                  <w:r w:rsidRPr="005276BB">
                    <w:rPr>
                      <w:sz w:val="28"/>
                      <w:szCs w:val="28"/>
                    </w:rPr>
                    <w:t>у</w:t>
                  </w:r>
                  <w:r w:rsidRPr="005276BB">
                    <w:rPr>
                      <w:sz w:val="28"/>
                      <w:szCs w:val="28"/>
                    </w:rPr>
                    <w:t>дарственных органов, органов местного самоуправления и иных организаций и которые заявитель вправе предост</w:t>
                  </w:r>
                  <w:r w:rsidRPr="005276BB">
                    <w:rPr>
                      <w:sz w:val="28"/>
                      <w:szCs w:val="28"/>
                    </w:rPr>
                    <w:t>а</w:t>
                  </w:r>
                  <w:r w:rsidRPr="005276BB">
                    <w:rPr>
                      <w:sz w:val="28"/>
                      <w:szCs w:val="28"/>
                    </w:rPr>
                    <w:t>вить самостоятельно</w:t>
                  </w:r>
                </w:p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(максимальный срок выполнения процедуры - 5 рабочих дней)</w:t>
                  </w:r>
                </w:p>
                <w:p w:rsidR="00B27F98" w:rsidRDefault="00B27F98" w:rsidP="00C62D12"/>
              </w:txbxContent>
            </v:textbox>
          </v:shape>
        </w:pict>
      </w:r>
    </w:p>
    <w:p w:rsidR="00C62D12" w:rsidRPr="0080671C" w:rsidRDefault="00C62D12" w:rsidP="00C62D12">
      <w:pPr>
        <w:tabs>
          <w:tab w:val="left" w:pos="2595"/>
          <w:tab w:val="left" w:pos="7305"/>
        </w:tabs>
        <w:rPr>
          <w:sz w:val="28"/>
          <w:szCs w:val="28"/>
        </w:rPr>
      </w:pPr>
      <w:r w:rsidRPr="0080671C">
        <w:rPr>
          <w:sz w:val="28"/>
          <w:szCs w:val="28"/>
        </w:rPr>
        <w:tab/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tabs>
          <w:tab w:val="left" w:pos="2445"/>
          <w:tab w:val="left" w:pos="7260"/>
        </w:tabs>
        <w:rPr>
          <w:sz w:val="28"/>
          <w:szCs w:val="28"/>
        </w:rPr>
      </w:pPr>
      <w:r w:rsidRPr="0080671C">
        <w:rPr>
          <w:sz w:val="28"/>
          <w:szCs w:val="28"/>
        </w:rPr>
        <w:tab/>
      </w:r>
      <w:r w:rsidRPr="0080671C">
        <w:rPr>
          <w:sz w:val="28"/>
          <w:szCs w:val="28"/>
        </w:rPr>
        <w:tab/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80" type="#_x0000_t32" style="position:absolute;margin-left:239.65pt;margin-top:14.6pt;width:.05pt;height:11.95pt;z-index:251716608" o:connectortype="straight">
            <v:stroke endarrow="block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33" type="#_x0000_t110" style="position:absolute;margin-left:134.95pt;margin-top:1.65pt;width:211.25pt;height:96.85pt;z-index:251668480" strokeweight=".26mm">
            <v:fill color2="black"/>
            <v:textbox style="mso-rotate-with-shape: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Наличие осн</w:t>
                  </w:r>
                  <w:r w:rsidRPr="005276BB">
                    <w:rPr>
                      <w:sz w:val="28"/>
                      <w:szCs w:val="28"/>
                    </w:rPr>
                    <w:t>о</w:t>
                  </w:r>
                  <w:r w:rsidRPr="005276BB">
                    <w:rPr>
                      <w:sz w:val="28"/>
                      <w:szCs w:val="28"/>
                    </w:rPr>
                    <w:t>ваний для отк</w:t>
                  </w:r>
                  <w:r w:rsidRPr="005276BB">
                    <w:rPr>
                      <w:sz w:val="28"/>
                      <w:szCs w:val="28"/>
                    </w:rPr>
                    <w:t>а</w:t>
                  </w:r>
                  <w:r w:rsidRPr="005276BB">
                    <w:rPr>
                      <w:sz w:val="28"/>
                      <w:szCs w:val="28"/>
                    </w:rPr>
                    <w:t>за</w:t>
                  </w:r>
                </w:p>
                <w:p w:rsidR="00B27F98" w:rsidRDefault="00B27F98" w:rsidP="00C62D12"/>
              </w:txbxContent>
            </v:textbox>
          </v:shape>
        </w:pic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34" type="#_x0000_t202" style="position:absolute;margin-left:-80pt;margin-top:7.3pt;width:164.4pt;height:47.4pt;z-index:251669504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Выдача решения об о</w:t>
                  </w:r>
                  <w:r w:rsidRPr="005276BB">
                    <w:rPr>
                      <w:sz w:val="28"/>
                      <w:szCs w:val="28"/>
                    </w:rPr>
                    <w:t>т</w:t>
                  </w:r>
                  <w:r w:rsidRPr="005276BB">
                    <w:rPr>
                      <w:sz w:val="28"/>
                      <w:szCs w:val="28"/>
                    </w:rPr>
                    <w:t>казе (1 рабочий день)</w:t>
                  </w:r>
                </w:p>
                <w:p w:rsidR="00B27F98" w:rsidRDefault="00B27F98" w:rsidP="00C62D12"/>
              </w:txbxContent>
            </v:textbox>
          </v:shape>
        </w:pict>
      </w:r>
    </w:p>
    <w:p w:rsidR="00C62D12" w:rsidRPr="0080671C" w:rsidRDefault="00AC3E0F" w:rsidP="00AC3E0F">
      <w:pPr>
        <w:tabs>
          <w:tab w:val="left" w:pos="2130"/>
          <w:tab w:val="left" w:pos="7170"/>
        </w:tabs>
        <w:rPr>
          <w:sz w:val="28"/>
          <w:szCs w:val="28"/>
        </w:rPr>
      </w:pPr>
      <w:r>
        <w:rPr>
          <w:sz w:val="28"/>
          <w:szCs w:val="28"/>
        </w:rPr>
        <w:tab/>
        <w:t>да</w:t>
      </w:r>
      <w:r>
        <w:rPr>
          <w:sz w:val="28"/>
          <w:szCs w:val="28"/>
        </w:rPr>
        <w:tab/>
        <w:t>нет</w: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8" type="#_x0000_t32" style="position:absolute;margin-left:400.8pt;margin-top:.6pt;width:0;height:51.75pt;z-index:251704320" o:connectortype="straight"/>
        </w:pict>
      </w:r>
      <w:r>
        <w:rPr>
          <w:sz w:val="28"/>
          <w:szCs w:val="28"/>
          <w:lang w:eastAsia="ar-SA"/>
        </w:rPr>
        <w:pict>
          <v:shape id="_x0000_s1035" type="#_x0000_t34" style="position:absolute;margin-left:346.2pt;margin-top:.45pt;width:54.6pt;height:.15pt;z-index:251670528" o:connectortype="elbow">
            <v:stroke joinstyle="round"/>
          </v:shape>
        </w:pict>
      </w:r>
      <w:r>
        <w:rPr>
          <w:noProof/>
          <w:sz w:val="28"/>
          <w:szCs w:val="28"/>
        </w:rPr>
        <w:pict>
          <v:shape id="_x0000_s1056" type="#_x0000_t32" style="position:absolute;margin-left:99.65pt;margin-top:.45pt;width:27.85pt;height:0;flip:x;z-index:251692032" o:connectortype="straight">
            <v:stroke endarrow="block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0" type="#_x0000_t32" style="position:absolute;margin-left:211.8pt;margin-top:7.8pt;width:0;height:38.25pt;z-index:25170636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9" type="#_x0000_t32" style="position:absolute;margin-left:211.8pt;margin-top:7.8pt;width:189pt;height:0;flip:x;z-index:251705344" o:connectortype="straight"/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71" type="#_x0000_t4" style="position:absolute;margin-left:110.1pt;margin-top:13.85pt;width:205.5pt;height:106.65pt;z-index:251707392">
            <v:textbox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Наличие к</w:t>
                  </w:r>
                  <w:r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>дастрового паспорта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tabs>
          <w:tab w:val="left" w:pos="2610"/>
          <w:tab w:val="left" w:pos="7695"/>
        </w:tabs>
        <w:rPr>
          <w:sz w:val="28"/>
          <w:szCs w:val="28"/>
        </w:rPr>
      </w:pPr>
      <w:r w:rsidRPr="0080671C">
        <w:rPr>
          <w:sz w:val="28"/>
          <w:szCs w:val="28"/>
        </w:rPr>
        <w:tab/>
      </w:r>
      <w:r w:rsidRPr="0080671C">
        <w:rPr>
          <w:sz w:val="28"/>
          <w:szCs w:val="28"/>
        </w:rPr>
        <w:tab/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2" type="#_x0000_t32" style="position:absolute;margin-left:211.8pt;margin-top:7.85pt;width:0;height:17.85pt;z-index:251708416" o:connectortype="straight"/>
        </w:pic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6" type="#_x0000_t32" style="position:absolute;margin-left:400.8pt;margin-top:9.6pt;width:0;height:23.65pt;z-index:25171251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5" type="#_x0000_t32" style="position:absolute;margin-left:26.45pt;margin-top:9.6pt;width:0;height:23.65pt;z-index:25171148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4" type="#_x0000_t32" style="position:absolute;margin-left:211.8pt;margin-top:9.6pt;width:189pt;height:0;z-index:251710464" o:connectortype="straight"/>
        </w:pict>
      </w:r>
      <w:r>
        <w:rPr>
          <w:noProof/>
          <w:sz w:val="28"/>
          <w:szCs w:val="28"/>
        </w:rPr>
        <w:pict>
          <v:shape id="_x0000_s1073" type="#_x0000_t32" style="position:absolute;margin-left:26.45pt;margin-top:9.6pt;width:185.35pt;height:0;flip:x;z-index:251709440" o:connectortype="straight"/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37" type="#_x0000_t202" style="position:absolute;margin-left:274.45pt;margin-top:1.05pt;width:219.15pt;height:91.85pt;z-index:251672576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При предоставлении кадастров</w:t>
                  </w:r>
                  <w:r w:rsidRPr="005276BB">
                    <w:rPr>
                      <w:sz w:val="28"/>
                      <w:szCs w:val="28"/>
                    </w:rPr>
                    <w:t>о</w:t>
                  </w:r>
                  <w:r w:rsidRPr="005276BB">
                    <w:rPr>
                      <w:sz w:val="28"/>
                      <w:szCs w:val="28"/>
                    </w:rPr>
                    <w:t>го паспорта принятие решения о предоставления земельного участка в аренду или в собстве</w:t>
                  </w:r>
                  <w:r w:rsidRPr="005276BB">
                    <w:rPr>
                      <w:sz w:val="28"/>
                      <w:szCs w:val="28"/>
                    </w:rPr>
                    <w:t>н</w:t>
                  </w:r>
                  <w:r w:rsidRPr="005276BB">
                    <w:rPr>
                      <w:sz w:val="28"/>
                      <w:szCs w:val="28"/>
                    </w:rPr>
                    <w:t>ность</w:t>
                  </w:r>
                </w:p>
              </w:txbxContent>
            </v:textbox>
          </v:shape>
        </w:pict>
      </w:r>
      <w:r>
        <w:rPr>
          <w:sz w:val="28"/>
          <w:szCs w:val="28"/>
          <w:lang w:eastAsia="ar-SA"/>
        </w:rPr>
        <w:pict>
          <v:shape id="_x0000_s1036" type="#_x0000_t202" style="position:absolute;margin-left:-69.05pt;margin-top:1.05pt;width:229.65pt;height:76.85pt;z-index:251671552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 xml:space="preserve">Подготовка постановления об утверждении схемы расположения земельного участка </w:t>
                  </w:r>
                  <w:proofErr w:type="gramStart"/>
                  <w:r w:rsidRPr="005276BB">
                    <w:rPr>
                      <w:sz w:val="28"/>
                      <w:szCs w:val="28"/>
                    </w:rPr>
                    <w:t xml:space="preserve">( </w:t>
                  </w:r>
                  <w:proofErr w:type="gramEnd"/>
                  <w:r w:rsidRPr="005276BB">
                    <w:rPr>
                      <w:sz w:val="28"/>
                      <w:szCs w:val="28"/>
                    </w:rPr>
                    <w:t>14 рабочих дней)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5" type="#_x0000_t32" style="position:absolute;margin-left:217.7pt;margin-top:14.9pt;width:0;height:92.85pt;z-index:251701248" o:connectortype="straight">
            <v:stroke endarrow="block"/>
          </v:shape>
        </w:pict>
      </w:r>
      <w:r>
        <w:rPr>
          <w:sz w:val="28"/>
          <w:szCs w:val="28"/>
          <w:lang w:eastAsia="ar-SA"/>
        </w:rPr>
        <w:pict>
          <v:shape id="_x0000_s1039" type="#_x0000_t34" style="position:absolute;margin-left:160.6pt;margin-top:13.45pt;width:57.1pt;height:.15pt;z-index:251674624" o:connectortype="elbow">
            <v:stroke joinstyle="round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46" type="#_x0000_t32" style="position:absolute;margin-left:202.2pt;margin-top:273.55pt;width:522.25pt;height:0;rotation:90;z-index:251681792" o:connectortype="elbow" adj="-22682,-1,-22682"/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38" type="#_x0000_t110" style="position:absolute;margin-left:104.95pt;margin-top:11.15pt;width:228pt;height:98.85pt;z-index:251673600" strokeweight=".26mm">
            <v:fill color2="black"/>
            <v:textbox style="mso-rotate-with-shape: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Наличие основ</w:t>
                  </w:r>
                  <w:r w:rsidRPr="005276BB">
                    <w:rPr>
                      <w:sz w:val="28"/>
                      <w:szCs w:val="28"/>
                    </w:rPr>
                    <w:t>а</w:t>
                  </w:r>
                  <w:r w:rsidRPr="005276BB">
                    <w:rPr>
                      <w:sz w:val="28"/>
                      <w:szCs w:val="28"/>
                    </w:rPr>
                    <w:t>ний для отказа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tabs>
          <w:tab w:val="left" w:pos="3090"/>
        </w:tabs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41" type="#_x0000_t202" style="position:absolute;margin-left:-76.25pt;margin-top:9.9pt;width:160.65pt;height:45.9pt;z-index:251676672;mso-wrap-distance-left:9.05pt;mso-wrap-distance-right:9.05pt" strokeweight=".5pt">
            <v:fill color2="black"/>
            <v:textbox inset="7.45pt,3.85pt,7.45pt,3.85pt">
              <w:txbxContent>
                <w:p w:rsidR="00B27F98" w:rsidRDefault="00B27F98" w:rsidP="00C62D12">
                  <w:pPr>
                    <w:jc w:val="center"/>
                  </w:pPr>
                  <w:r w:rsidRPr="005276BB">
                    <w:rPr>
                      <w:sz w:val="28"/>
                      <w:szCs w:val="28"/>
                    </w:rPr>
                    <w:t>Выдача решения об о</w:t>
                  </w:r>
                  <w:r w:rsidRPr="005276BB">
                    <w:rPr>
                      <w:sz w:val="28"/>
                      <w:szCs w:val="28"/>
                    </w:rPr>
                    <w:t>т</w:t>
                  </w:r>
                  <w:r w:rsidRPr="005276BB">
                    <w:rPr>
                      <w:sz w:val="28"/>
                      <w:szCs w:val="28"/>
                    </w:rPr>
                    <w:t>казе (1 рабочий день</w:t>
                  </w:r>
                  <w:r>
                    <w:t>)</w:t>
                  </w:r>
                </w:p>
                <w:p w:rsidR="00B27F98" w:rsidRDefault="00B27F98" w:rsidP="00C62D12"/>
              </w:txbxContent>
            </v:textbox>
          </v:shape>
        </w:pict>
      </w:r>
      <w:r w:rsidR="00C62D12" w:rsidRPr="0080671C">
        <w:rPr>
          <w:sz w:val="28"/>
          <w:szCs w:val="28"/>
        </w:rPr>
        <w:tab/>
      </w:r>
    </w:p>
    <w:p w:rsidR="00C62D12" w:rsidRPr="0080671C" w:rsidRDefault="00242F98" w:rsidP="00AC3E0F">
      <w:pPr>
        <w:tabs>
          <w:tab w:val="left" w:pos="1770"/>
          <w:tab w:val="left" w:pos="6540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9" type="#_x0000_t32" style="position:absolute;margin-left:334.25pt;margin-top:12.55pt;width:0;height:72.1pt;z-index:25169510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8" type="#_x0000_t32" style="position:absolute;margin-left:88.8pt;margin-top:12.55pt;width:10.85pt;height:0;flip:x;z-index:251694080" o:connectortype="straight">
            <v:stroke endarrow="block"/>
          </v:shape>
        </w:pict>
      </w:r>
      <w:r>
        <w:rPr>
          <w:sz w:val="28"/>
          <w:szCs w:val="28"/>
          <w:lang w:eastAsia="ar-SA"/>
        </w:rPr>
        <w:pict>
          <v:shape id="_x0000_s1040" type="#_x0000_t34" style="position:absolute;margin-left:346.2pt;margin-top:174.25pt;width:35.35pt;height:.15pt;z-index:251675648" o:connectortype="elbow">
            <v:stroke joinstyle="round"/>
          </v:shape>
        </w:pict>
      </w:r>
      <w:r>
        <w:rPr>
          <w:sz w:val="28"/>
          <w:szCs w:val="28"/>
          <w:lang w:eastAsia="ar-SA"/>
        </w:rPr>
        <w:pict>
          <v:shape id="_x0000_s1042" type="#_x0000_t202" style="position:absolute;margin-left:190.45pt;margin-top:246.5pt;width:250.65pt;height:60.9pt;z-index:251677696;mso-wrap-distance-left:9.05pt;mso-wrap-distance-right:9.05pt" strokeweight=".5pt">
            <v:fill color2="black"/>
            <v:textbox style="mso-next-textbox:#_x0000_s1042"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Выдача заявителю постановления  утвержденной схемы расположения земельного участка (2 рабочих дня)</w:t>
                  </w:r>
                </w:p>
                <w:p w:rsidR="00B27F98" w:rsidRDefault="00B27F98" w:rsidP="00C62D12"/>
              </w:txbxContent>
            </v:textbox>
          </v:shape>
        </w:pict>
      </w:r>
      <w:r w:rsidR="00AC3E0F">
        <w:rPr>
          <w:sz w:val="28"/>
          <w:szCs w:val="28"/>
        </w:rPr>
        <w:tab/>
        <w:t xml:space="preserve">Да </w:t>
      </w:r>
      <w:r w:rsidR="00AC3E0F">
        <w:rPr>
          <w:sz w:val="28"/>
          <w:szCs w:val="28"/>
        </w:rPr>
        <w:tab/>
        <w:t>нет</w: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0" type="#_x0000_t32" style="position:absolute;margin-left:217.7pt;margin-top:14.9pt;width:0;height:56.1pt;z-index:251696128" o:connectortype="straight">
            <v:stroke endarrow="block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AC3E0F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1078" type="#_x0000_t32" style="position:absolute;margin-left:468.1pt;margin-top:-26.7pt;width:0;height:368.25pt;z-index:251714560" o:connectortype="straight"/>
        </w:pict>
      </w:r>
      <w:r>
        <w:rPr>
          <w:sz w:val="28"/>
          <w:szCs w:val="28"/>
          <w:lang w:eastAsia="ar-SA"/>
        </w:rPr>
        <w:pict>
          <v:shape id="_x0000_s1043" type="#_x0000_t202" style="position:absolute;margin-left:85.2pt;margin-top:-5.7pt;width:282.9pt;height:87.9pt;z-index:251678720;mso-wrap-distance-left:9.05pt;mso-wrap-distance-right:9.05pt" strokeweight=".5pt">
            <v:fill color2="black"/>
            <v:textbox style="mso-next-textbox:#_x0000_s1043"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Выполнение  заявителем кадастровых работ по межеванию, постановке на госуда</w:t>
                  </w:r>
                  <w:r w:rsidRPr="005276BB">
                    <w:rPr>
                      <w:sz w:val="28"/>
                      <w:szCs w:val="28"/>
                    </w:rPr>
                    <w:t>р</w:t>
                  </w:r>
                  <w:r w:rsidRPr="005276BB">
                    <w:rPr>
                      <w:sz w:val="28"/>
                      <w:szCs w:val="28"/>
                    </w:rPr>
                    <w:t>ственный кадастровый учет  образованного земельного участка (получение кадастров</w:t>
                  </w:r>
                  <w:r w:rsidRPr="005276BB">
                    <w:rPr>
                      <w:sz w:val="28"/>
                      <w:szCs w:val="28"/>
                    </w:rPr>
                    <w:t>о</w:t>
                  </w:r>
                  <w:r w:rsidRPr="005276BB">
                    <w:rPr>
                      <w:sz w:val="28"/>
                      <w:szCs w:val="28"/>
                    </w:rPr>
                    <w:t>го паспорта) (не более 90 рабочих дней)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1" type="#_x0000_t32" style="position:absolute;margin-left:232.3pt;margin-top:1.7pt;width:.75pt;height:21.85pt;flip:x;z-index:251697152" o:connectortype="straight">
            <v:stroke endarrow="block"/>
          </v:shape>
        </w:pic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44" type="#_x0000_t202" style="position:absolute;margin-left:106.45pt;margin-top:7.45pt;width:243.15pt;height:56.9pt;z-index:251679744;mso-wrap-distance-left:9.05pt;mso-wrap-distance-right:9.05pt" strokeweight=".5pt">
            <v:fill color2="black"/>
            <v:textbox style="mso-next-textbox:#_x0000_s1044"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Предоставление заявителем кадас</w:t>
                  </w:r>
                  <w:r w:rsidRPr="005276BB">
                    <w:rPr>
                      <w:sz w:val="28"/>
                      <w:szCs w:val="28"/>
                    </w:rPr>
                    <w:t>т</w:t>
                  </w:r>
                  <w:r w:rsidRPr="005276BB">
                    <w:rPr>
                      <w:sz w:val="28"/>
                      <w:szCs w:val="28"/>
                    </w:rPr>
                    <w:t>рового паспорта земельного участка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2" type="#_x0000_t32" style="position:absolute;margin-left:232.25pt;margin-top:-.05pt;width:.05pt;height:46.6pt;z-index:251698176" o:connectortype="straight">
            <v:stroke endarrow="block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45" type="#_x0000_t202" style="position:absolute;margin-left:96.6pt;margin-top:14.35pt;width:279.9pt;height:60.45pt;z-index:251680768;mso-wrap-distance-left:9.05pt;mso-wrap-distance-right:9.05pt" strokeweight=".5pt">
            <v:fill color2="black"/>
            <v:textbox style="mso-next-textbox:#_x0000_s1045"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Подготовка и согласование постановления о предоставлении земельного участка (14 рабочих дней)</w:t>
                  </w:r>
                </w:p>
              </w:txbxContent>
            </v:textbox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7" type="#_x0000_t32" style="position:absolute;margin-left:233.05pt;margin-top:10.4pt;width:0;height:23.7pt;z-index:251703296" o:connectortype="straight">
            <v:stroke endarrow="block"/>
          </v:shape>
        </w:pic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47" type="#_x0000_t110" style="position:absolute;margin-left:124.85pt;margin-top:1.9pt;width:213.75pt;height:99.9pt;z-index:251682816" strokeweight=".26mm">
            <v:fill color2="black"/>
            <v:textbox style="mso-rotate-with-shape: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Наличие осн</w:t>
                  </w:r>
                  <w:r w:rsidRPr="005276BB">
                    <w:rPr>
                      <w:sz w:val="28"/>
                      <w:szCs w:val="28"/>
                    </w:rPr>
                    <w:t>о</w:t>
                  </w:r>
                  <w:r w:rsidRPr="005276BB">
                    <w:rPr>
                      <w:sz w:val="28"/>
                      <w:szCs w:val="28"/>
                    </w:rPr>
                    <w:t>ваний для отк</w:t>
                  </w:r>
                  <w:r w:rsidRPr="005276BB">
                    <w:rPr>
                      <w:sz w:val="28"/>
                      <w:szCs w:val="28"/>
                    </w:rPr>
                    <w:t>а</w:t>
                  </w:r>
                  <w:r w:rsidRPr="005276BB">
                    <w:rPr>
                      <w:sz w:val="28"/>
                      <w:szCs w:val="28"/>
                    </w:rPr>
                    <w:t>за</w:t>
                  </w:r>
                </w:p>
              </w:txbxContent>
            </v:textbox>
          </v:shape>
        </w:pic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48" type="#_x0000_t202" style="position:absolute;margin-left:-58.05pt;margin-top:7.2pt;width:147.9pt;height:58.65pt;z-index:251683840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jc w:val="center"/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Выдача решения об отказе (1 рабочий день)</w:t>
                  </w:r>
                </w:p>
                <w:p w:rsidR="00B27F98" w:rsidRDefault="00B27F98" w:rsidP="00C62D12"/>
              </w:txbxContent>
            </v:textbox>
          </v:shape>
        </w:pict>
      </w:r>
    </w:p>
    <w:p w:rsidR="00C62D12" w:rsidRPr="0080671C" w:rsidRDefault="00AC3E0F" w:rsidP="00AC3E0F">
      <w:pPr>
        <w:tabs>
          <w:tab w:val="left" w:pos="1980"/>
        </w:tabs>
        <w:rPr>
          <w:sz w:val="28"/>
          <w:szCs w:val="28"/>
        </w:rPr>
      </w:pPr>
      <w:r>
        <w:rPr>
          <w:sz w:val="28"/>
          <w:szCs w:val="28"/>
        </w:rPr>
        <w:tab/>
        <w:t>да</w:t>
      </w:r>
    </w:p>
    <w:p w:rsidR="00C62D12" w:rsidRPr="0080671C" w:rsidRDefault="00242F98" w:rsidP="00C62D12">
      <w:pPr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51" type="#_x0000_t34" style="position:absolute;margin-left:405.55pt;margin-top:8.25pt;width:.1pt;height:85.95pt;z-index:251686912" o:connectortype="elbow">
            <v:stroke joinstyle="round"/>
          </v:shape>
        </w:pict>
      </w:r>
      <w:r>
        <w:rPr>
          <w:noProof/>
          <w:sz w:val="28"/>
          <w:szCs w:val="28"/>
        </w:rPr>
        <w:pict>
          <v:shape id="_x0000_s1064" type="#_x0000_t32" style="position:absolute;margin-left:89.85pt;margin-top:3.65pt;width:32.1pt;height:0;flip:x;z-index:25170022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9" type="#_x0000_t32" style="position:absolute;margin-left:338.6pt;margin-top:3.5pt;width:129.5pt;height:.05pt;flip:x;z-index:251715584" o:connectortype="straight">
            <v:stroke endarrow="block"/>
          </v:shape>
        </w:pict>
      </w:r>
    </w:p>
    <w:p w:rsidR="00C62D12" w:rsidRPr="0080671C" w:rsidRDefault="00AC3E0F" w:rsidP="00AC3E0F">
      <w:pPr>
        <w:tabs>
          <w:tab w:val="left" w:pos="69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42F98">
        <w:rPr>
          <w:noProof/>
          <w:sz w:val="28"/>
          <w:szCs w:val="28"/>
        </w:rPr>
        <w:pict>
          <v:shape id="_x0000_s1063" type="#_x0000_t32" style="position:absolute;margin-left:375.75pt;margin-top:1.35pt;width:.75pt;height:76.75pt;flip:x;z-index:251699200;mso-position-horizontal-relative:text;mso-position-vertical-relative:text" o:connectortype="straight">
            <v:stroke endarrow="block"/>
          </v:shape>
        </w:pict>
      </w:r>
      <w:r w:rsidR="00242F98">
        <w:rPr>
          <w:sz w:val="28"/>
          <w:szCs w:val="28"/>
          <w:lang w:eastAsia="ar-SA"/>
        </w:rPr>
        <w:pict>
          <v:shape id="_x0000_s1052" type="#_x0000_t34" style="position:absolute;margin-left:313.45pt;margin-top:1.35pt;width:63.05pt;height:.1pt;z-index:251687936;mso-position-horizontal-relative:text;mso-position-vertical-relative:text" o:connectortype="elbow">
            <v:stroke joinstyle="round"/>
          </v:shape>
        </w:pict>
      </w:r>
      <w:r>
        <w:rPr>
          <w:sz w:val="28"/>
          <w:szCs w:val="28"/>
        </w:rPr>
        <w:t>нет</w:t>
      </w: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C62D12" w:rsidP="00C62D12">
      <w:pPr>
        <w:rPr>
          <w:sz w:val="28"/>
          <w:szCs w:val="28"/>
        </w:rPr>
      </w:pPr>
    </w:p>
    <w:p w:rsidR="00C62D12" w:rsidRPr="0080671C" w:rsidRDefault="00242F98" w:rsidP="00C62D12">
      <w:pPr>
        <w:tabs>
          <w:tab w:val="left" w:pos="2145"/>
        </w:tabs>
        <w:rPr>
          <w:sz w:val="28"/>
          <w:szCs w:val="28"/>
        </w:rPr>
      </w:pPr>
      <w:r>
        <w:rPr>
          <w:sz w:val="28"/>
          <w:szCs w:val="28"/>
          <w:lang w:eastAsia="ar-SA"/>
        </w:rPr>
        <w:pict>
          <v:shape id="_x0000_s1049" type="#_x0000_t202" style="position:absolute;margin-left:143.7pt;margin-top:4.4pt;width:304.65pt;height:57.85pt;z-index:251684864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Подготовка и согласование договора аренды (купли-продажи) земельного участка (10 раб</w:t>
                  </w:r>
                  <w:r w:rsidRPr="005276BB">
                    <w:rPr>
                      <w:sz w:val="28"/>
                      <w:szCs w:val="28"/>
                    </w:rPr>
                    <w:t>о</w:t>
                  </w:r>
                  <w:r w:rsidRPr="005276BB">
                    <w:rPr>
                      <w:sz w:val="28"/>
                      <w:szCs w:val="28"/>
                    </w:rPr>
                    <w:t>чих дней)</w:t>
                  </w:r>
                </w:p>
              </w:txbxContent>
            </v:textbox>
          </v:shape>
        </w:pict>
      </w:r>
      <w:r w:rsidR="00C62D12" w:rsidRPr="0080671C">
        <w:rPr>
          <w:sz w:val="28"/>
          <w:szCs w:val="28"/>
        </w:rPr>
        <w:tab/>
      </w:r>
    </w:p>
    <w:p w:rsidR="00C62D12" w:rsidRPr="0080671C" w:rsidRDefault="00C62D12" w:rsidP="00C62D12">
      <w:pPr>
        <w:tabs>
          <w:tab w:val="left" w:pos="2145"/>
        </w:tabs>
        <w:rPr>
          <w:sz w:val="28"/>
          <w:szCs w:val="28"/>
        </w:rPr>
      </w:pPr>
    </w:p>
    <w:p w:rsidR="00C62D12" w:rsidRDefault="00C62D12" w:rsidP="00C62D12"/>
    <w:p w:rsidR="00E50207" w:rsidRDefault="00242F98" w:rsidP="00422292">
      <w:pPr>
        <w:rPr>
          <w:lang w:eastAsia="en-US"/>
        </w:rPr>
      </w:pPr>
      <w:r>
        <w:rPr>
          <w:noProof/>
          <w:sz w:val="28"/>
          <w:szCs w:val="28"/>
        </w:rPr>
        <w:pict>
          <v:shape id="_x0000_s1077" type="#_x0000_t32" style="position:absolute;margin-left:288.45pt;margin-top:11.95pt;width:1.5pt;height:56.9pt;flip:x;z-index:251713536" o:connectortype="straight">
            <v:stroke endarrow="block"/>
          </v:shape>
        </w:pict>
      </w:r>
    </w:p>
    <w:p w:rsidR="00E50207" w:rsidRDefault="00E50207" w:rsidP="00422292">
      <w:pPr>
        <w:rPr>
          <w:lang w:eastAsia="en-US"/>
        </w:rPr>
      </w:pPr>
    </w:p>
    <w:p w:rsidR="00E50207" w:rsidRDefault="00242F98" w:rsidP="00422292">
      <w:pPr>
        <w:rPr>
          <w:lang w:eastAsia="en-US"/>
        </w:rPr>
      </w:pPr>
      <w:r>
        <w:rPr>
          <w:sz w:val="28"/>
          <w:szCs w:val="28"/>
          <w:lang w:eastAsia="ar-SA"/>
        </w:rPr>
        <w:pict>
          <v:shape id="_x0000_s1050" type="#_x0000_t202" style="position:absolute;margin-left:149.95pt;margin-top:41.25pt;width:277.65pt;height:56.4pt;z-index:251685888;mso-wrap-distance-left:9.05pt;mso-wrap-distance-right:9.05pt" strokeweight=".5pt">
            <v:fill color2="black"/>
            <v:textbox inset="7.45pt,3.85pt,7.45pt,3.85pt">
              <w:txbxContent>
                <w:p w:rsidR="00B27F98" w:rsidRPr="005276BB" w:rsidRDefault="00B27F98" w:rsidP="00C62D12">
                  <w:pPr>
                    <w:rPr>
                      <w:sz w:val="28"/>
                      <w:szCs w:val="28"/>
                    </w:rPr>
                  </w:pPr>
                  <w:r w:rsidRPr="005276BB">
                    <w:rPr>
                      <w:sz w:val="28"/>
                      <w:szCs w:val="28"/>
                    </w:rPr>
                    <w:t>Выдача договора аренда (купли-продажи)  земельного участка заявителю в БУ «МФЦ» или в Управлении (2 рабочих дня)</w:t>
                  </w:r>
                </w:p>
              </w:txbxContent>
            </v:textbox>
          </v:shape>
        </w:pict>
      </w:r>
    </w:p>
    <w:p w:rsidR="00E50207" w:rsidRDefault="00E50207" w:rsidP="00422292">
      <w:pPr>
        <w:rPr>
          <w:lang w:eastAsia="en-US"/>
        </w:rPr>
        <w:sectPr w:rsidR="00E50207" w:rsidSect="004A2711">
          <w:headerReference w:type="even" r:id="rId54"/>
          <w:headerReference w:type="default" r:id="rId55"/>
          <w:footerReference w:type="even" r:id="rId56"/>
          <w:footerReference w:type="default" r:id="rId5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Look w:val="01E0" w:firstRow="1" w:lastRow="1" w:firstColumn="1" w:lastColumn="1" w:noHBand="0" w:noVBand="0"/>
      </w:tblPr>
      <w:tblGrid>
        <w:gridCol w:w="7054"/>
        <w:gridCol w:w="7655"/>
      </w:tblGrid>
      <w:tr w:rsidR="00E50207" w:rsidRPr="008766D1" w:rsidTr="00F43A81">
        <w:tc>
          <w:tcPr>
            <w:tcW w:w="7054" w:type="dxa"/>
            <w:shd w:val="clear" w:color="auto" w:fill="auto"/>
          </w:tcPr>
          <w:p w:rsidR="00E50207" w:rsidRPr="008766D1" w:rsidRDefault="00E50207" w:rsidP="00C73935">
            <w:pPr>
              <w:ind w:firstLine="720"/>
              <w:rPr>
                <w:sz w:val="28"/>
                <w:szCs w:val="20"/>
              </w:rPr>
            </w:pPr>
          </w:p>
        </w:tc>
        <w:tc>
          <w:tcPr>
            <w:tcW w:w="7655" w:type="dxa"/>
            <w:shd w:val="clear" w:color="auto" w:fill="auto"/>
          </w:tcPr>
          <w:p w:rsidR="00E50207" w:rsidRPr="008766D1" w:rsidRDefault="00E50207" w:rsidP="00F43A81">
            <w:pPr>
              <w:tabs>
                <w:tab w:val="left" w:pos="7830"/>
              </w:tabs>
              <w:ind w:left="33" w:right="612" w:firstLine="1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 w:rsidR="004C670A">
              <w:rPr>
                <w:bCs/>
                <w:sz w:val="28"/>
                <w:szCs w:val="28"/>
              </w:rPr>
              <w:t>4</w:t>
            </w:r>
          </w:p>
          <w:p w:rsidR="00F43A81" w:rsidRDefault="00E50207" w:rsidP="00F43A81">
            <w:pPr>
              <w:tabs>
                <w:tab w:val="left" w:pos="7830"/>
              </w:tabs>
              <w:ind w:left="33" w:firstLine="1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>к административному регламенту предоставления админ</w:t>
            </w:r>
            <w:r w:rsidRPr="008766D1">
              <w:rPr>
                <w:bCs/>
                <w:sz w:val="28"/>
                <w:szCs w:val="28"/>
              </w:rPr>
              <w:t>и</w:t>
            </w:r>
            <w:r w:rsidRPr="008766D1">
              <w:rPr>
                <w:bCs/>
                <w:sz w:val="28"/>
                <w:szCs w:val="28"/>
              </w:rPr>
              <w:t xml:space="preserve">страцией </w:t>
            </w:r>
            <w:r w:rsidR="00F43A81">
              <w:rPr>
                <w:bCs/>
                <w:sz w:val="28"/>
                <w:szCs w:val="28"/>
              </w:rPr>
              <w:t>Старомышастовского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</w:t>
            </w:r>
          </w:p>
          <w:p w:rsidR="00E50207" w:rsidRPr="008766D1" w:rsidRDefault="00E50207" w:rsidP="00F43A81">
            <w:pPr>
              <w:tabs>
                <w:tab w:val="left" w:pos="7830"/>
              </w:tabs>
              <w:ind w:left="33" w:firstLine="1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>муниципальной услуги</w:t>
            </w:r>
          </w:p>
          <w:p w:rsidR="00E50207" w:rsidRPr="008766D1" w:rsidRDefault="00E50207" w:rsidP="00F43A81">
            <w:pPr>
              <w:tabs>
                <w:tab w:val="left" w:pos="7830"/>
              </w:tabs>
              <w:ind w:left="33" w:firstLine="1"/>
              <w:jc w:val="center"/>
              <w:rPr>
                <w:sz w:val="28"/>
                <w:szCs w:val="20"/>
              </w:rPr>
            </w:pPr>
            <w:r w:rsidRPr="00DD1017">
              <w:rPr>
                <w:sz w:val="28"/>
                <w:szCs w:val="28"/>
              </w:rPr>
              <w:t>«</w:t>
            </w:r>
            <w:r w:rsidR="00EC1AFA" w:rsidRPr="005D27D1">
              <w:rPr>
                <w:sz w:val="28"/>
                <w:szCs w:val="28"/>
              </w:rPr>
              <w:t>Предоставление земельных участков, находящихся в гос</w:t>
            </w:r>
            <w:r w:rsidR="00EC1AFA" w:rsidRPr="005D27D1">
              <w:rPr>
                <w:sz w:val="28"/>
                <w:szCs w:val="28"/>
              </w:rPr>
              <w:t>у</w:t>
            </w:r>
            <w:r w:rsidR="00EC1AFA" w:rsidRPr="005D27D1">
              <w:rPr>
                <w:sz w:val="28"/>
                <w:szCs w:val="28"/>
              </w:rPr>
              <w:t>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</w:t>
            </w:r>
            <w:r w:rsidR="00EC1AFA" w:rsidRPr="005D27D1">
              <w:rPr>
                <w:sz w:val="28"/>
                <w:szCs w:val="28"/>
              </w:rPr>
              <w:t>к</w:t>
            </w:r>
            <w:r w:rsidR="00EC1AFA" w:rsidRPr="005D27D1">
              <w:rPr>
                <w:sz w:val="28"/>
                <w:szCs w:val="28"/>
              </w:rPr>
              <w:t>та, садоводства, дачного хозяйства, гражданам и крестья</w:t>
            </w:r>
            <w:r w:rsidR="00EC1AFA" w:rsidRPr="005D27D1">
              <w:rPr>
                <w:sz w:val="28"/>
                <w:szCs w:val="28"/>
              </w:rPr>
              <w:t>н</w:t>
            </w:r>
            <w:r w:rsidR="00EC1AFA" w:rsidRPr="005D27D1">
              <w:rPr>
                <w:sz w:val="28"/>
                <w:szCs w:val="28"/>
              </w:rPr>
              <w:t>ским (фермерским) хозяйствам для осуществления  кр</w:t>
            </w:r>
            <w:r w:rsidR="00EC1AFA" w:rsidRPr="005D27D1">
              <w:rPr>
                <w:sz w:val="28"/>
                <w:szCs w:val="28"/>
              </w:rPr>
              <w:t>е</w:t>
            </w:r>
            <w:r w:rsidR="00EC1AFA" w:rsidRPr="005D27D1">
              <w:rPr>
                <w:sz w:val="28"/>
                <w:szCs w:val="28"/>
              </w:rPr>
              <w:t>стьянским (фермерским) хозяйством его деятельности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E50207" w:rsidRDefault="00E50207" w:rsidP="00E50207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E50207" w:rsidRPr="00012951" w:rsidRDefault="00E50207" w:rsidP="00E502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1BC">
        <w:rPr>
          <w:rFonts w:ascii="Times New Roman" w:hAnsi="Times New Roman"/>
          <w:b/>
          <w:sz w:val="28"/>
          <w:szCs w:val="28"/>
        </w:rPr>
        <w:t>Перечень многофункциональных центров предоставления государственных и муниципальных услуг</w:t>
      </w:r>
      <w:r>
        <w:rPr>
          <w:rFonts w:ascii="Times New Roman" w:hAnsi="Times New Roman"/>
          <w:b/>
          <w:sz w:val="28"/>
          <w:szCs w:val="28"/>
        </w:rPr>
        <w:t xml:space="preserve"> Краснода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ского края</w:t>
      </w:r>
    </w:p>
    <w:p w:rsidR="00E50207" w:rsidRPr="007251BC" w:rsidRDefault="00E50207" w:rsidP="00E5020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50207" w:rsidRPr="008F2D3A" w:rsidRDefault="00E50207" w:rsidP="00E5020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0D">
        <w:rPr>
          <w:sz w:val="28"/>
          <w:szCs w:val="28"/>
        </w:rPr>
        <w:t xml:space="preserve">               </w:t>
      </w:r>
    </w:p>
    <w:tbl>
      <w:tblPr>
        <w:tblW w:w="14884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410"/>
        <w:gridCol w:w="2551"/>
        <w:gridCol w:w="2410"/>
        <w:gridCol w:w="2268"/>
        <w:gridCol w:w="1984"/>
      </w:tblGrid>
      <w:tr w:rsidR="00E50207" w:rsidRPr="008F2D3A" w:rsidTr="00C73935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B96B0D">
              <w:rPr>
                <w:sz w:val="28"/>
                <w:szCs w:val="28"/>
              </w:rPr>
              <w:t xml:space="preserve"> </w:t>
            </w:r>
            <w:proofErr w:type="gramStart"/>
            <w:r w:rsidRPr="00B96B0D">
              <w:rPr>
                <w:sz w:val="28"/>
                <w:szCs w:val="28"/>
              </w:rPr>
              <w:t>п</w:t>
            </w:r>
            <w:proofErr w:type="gramEnd"/>
            <w:r w:rsidRPr="00B96B0D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B96B0D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3C9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</w:p>
          <w:p w:rsidR="00E50207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МФЦ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Официальный сайт МФЦ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8F2D3A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 и </w:t>
            </w:r>
            <w:r w:rsidRPr="00B9596E">
              <w:rPr>
                <w:sz w:val="28"/>
                <w:szCs w:val="28"/>
              </w:rPr>
              <w:t>а</w:t>
            </w:r>
            <w:r w:rsidRPr="00B9596E">
              <w:rPr>
                <w:sz w:val="28"/>
                <w:szCs w:val="28"/>
              </w:rPr>
              <w:t>д</w:t>
            </w:r>
            <w:r w:rsidRPr="00B9596E">
              <w:rPr>
                <w:sz w:val="28"/>
                <w:szCs w:val="28"/>
              </w:rPr>
              <w:t>рес электро</w:t>
            </w:r>
            <w:r w:rsidRPr="00B9596E">
              <w:rPr>
                <w:sz w:val="28"/>
                <w:szCs w:val="28"/>
              </w:rPr>
              <w:t>н</w:t>
            </w:r>
            <w:r w:rsidRPr="00B9596E">
              <w:rPr>
                <w:sz w:val="28"/>
                <w:szCs w:val="28"/>
              </w:rPr>
              <w:t>ной почты</w:t>
            </w:r>
            <w:r>
              <w:rPr>
                <w:sz w:val="28"/>
                <w:szCs w:val="28"/>
              </w:rPr>
              <w:t xml:space="preserve"> МФЦ для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ращения заяв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</w:t>
            </w:r>
          </w:p>
        </w:tc>
      </w:tr>
      <w:tr w:rsidR="00E50207" w:rsidRPr="002D59BD" w:rsidTr="00C73935">
        <w:trPr>
          <w:trHeight w:val="20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1C1DC2" w:rsidRDefault="00E50207" w:rsidP="00E50207">
            <w:pPr>
              <w:pStyle w:val="ad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1C1DC2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Динской муниц</w:t>
            </w:r>
            <w:r w:rsidRPr="001C1DC2">
              <w:rPr>
                <w:sz w:val="28"/>
                <w:szCs w:val="28"/>
              </w:rPr>
              <w:t>и</w:t>
            </w:r>
            <w:r w:rsidRPr="001C1DC2">
              <w:rPr>
                <w:sz w:val="28"/>
                <w:szCs w:val="28"/>
              </w:rPr>
              <w:t>пальный район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 xml:space="preserve">БУ </w:t>
            </w:r>
            <w:r w:rsidR="00605826">
              <w:rPr>
                <w:sz w:val="28"/>
                <w:szCs w:val="28"/>
              </w:rPr>
              <w:t>МФЦ Динского ра</w:t>
            </w:r>
            <w:r w:rsidRPr="002D59BD">
              <w:rPr>
                <w:sz w:val="28"/>
                <w:szCs w:val="28"/>
              </w:rPr>
              <w:t>й</w:t>
            </w:r>
            <w:r w:rsidR="00605826">
              <w:rPr>
                <w:sz w:val="28"/>
                <w:szCs w:val="28"/>
              </w:rPr>
              <w:t>о</w:t>
            </w:r>
            <w:r w:rsidRPr="002D59BD">
              <w:rPr>
                <w:sz w:val="28"/>
                <w:szCs w:val="28"/>
              </w:rPr>
              <w:t>на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E50207" w:rsidP="00C73935">
            <w:pPr>
              <w:keepNext/>
              <w:keepLines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ст. Динская, ул. Красная, д. 112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1C1DC2" w:rsidRDefault="00E50207" w:rsidP="00C73935">
            <w:pPr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Пн., Вт., Чт., Пт. 08:00-18:00</w:t>
            </w:r>
            <w:r w:rsidRPr="001C1DC2">
              <w:rPr>
                <w:sz w:val="28"/>
                <w:szCs w:val="28"/>
              </w:rPr>
              <w:br/>
              <w:t>Ср. 08:00-20:00</w:t>
            </w:r>
            <w:proofErr w:type="gramStart"/>
            <w:r w:rsidRPr="001C1DC2">
              <w:rPr>
                <w:sz w:val="28"/>
                <w:szCs w:val="28"/>
              </w:rPr>
              <w:br/>
              <w:t>С</w:t>
            </w:r>
            <w:proofErr w:type="gramEnd"/>
            <w:r w:rsidRPr="001C1DC2">
              <w:rPr>
                <w:sz w:val="28"/>
                <w:szCs w:val="28"/>
              </w:rPr>
              <w:t>б. 08:00-15:00</w:t>
            </w:r>
            <w:r w:rsidRPr="001C1DC2">
              <w:rPr>
                <w:sz w:val="28"/>
                <w:szCs w:val="28"/>
              </w:rPr>
              <w:br/>
              <w:t>Вс. - выходной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http://dinsk.e-mfc.ru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E50207" w:rsidP="00C7393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8(86162)</w:t>
            </w:r>
            <w:r>
              <w:rPr>
                <w:sz w:val="28"/>
                <w:szCs w:val="28"/>
              </w:rPr>
              <w:t>6</w:t>
            </w:r>
            <w:r w:rsidRPr="002D59BD">
              <w:rPr>
                <w:sz w:val="28"/>
                <w:szCs w:val="28"/>
              </w:rPr>
              <w:t>6414</w:t>
            </w:r>
            <w:r w:rsidRPr="002D59BD">
              <w:rPr>
                <w:sz w:val="28"/>
                <w:szCs w:val="28"/>
              </w:rPr>
              <w:br/>
              <w:t>mfc_dinsk@mail.ru</w:t>
            </w:r>
          </w:p>
        </w:tc>
      </w:tr>
    </w:tbl>
    <w:p w:rsidR="00E50207" w:rsidRPr="009D1A8C" w:rsidRDefault="00E50207" w:rsidP="00422292">
      <w:pPr>
        <w:rPr>
          <w:lang w:eastAsia="en-US"/>
        </w:rPr>
      </w:pPr>
    </w:p>
    <w:sectPr w:rsidR="00E50207" w:rsidRPr="009D1A8C" w:rsidSect="00F43A81">
      <w:pgSz w:w="16817" w:h="11901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F98" w:rsidRDefault="00242F98">
      <w:r>
        <w:separator/>
      </w:r>
    </w:p>
  </w:endnote>
  <w:endnote w:type="continuationSeparator" w:id="0">
    <w:p w:rsidR="00242F98" w:rsidRDefault="0024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F98" w:rsidRDefault="00EE0BBE">
    <w:pPr>
      <w:pStyle w:val="aa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27F9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27F98" w:rsidRDefault="00B27F98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F98" w:rsidRDefault="00B27F98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F98" w:rsidRDefault="00242F98">
      <w:r>
        <w:separator/>
      </w:r>
    </w:p>
  </w:footnote>
  <w:footnote w:type="continuationSeparator" w:id="0">
    <w:p w:rsidR="00242F98" w:rsidRDefault="00242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F98" w:rsidRDefault="00EE0BBE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27F9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27F98" w:rsidRDefault="00B27F9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F98" w:rsidRDefault="00EE0BBE" w:rsidP="00397F4E">
    <w:pPr>
      <w:pStyle w:val="a9"/>
      <w:framePr w:wrap="around" w:vAnchor="text" w:hAnchor="page" w:x="6161" w:y="-88"/>
      <w:rPr>
        <w:rStyle w:val="a8"/>
      </w:rPr>
    </w:pPr>
    <w:r>
      <w:rPr>
        <w:rStyle w:val="a8"/>
      </w:rPr>
      <w:fldChar w:fldCharType="begin"/>
    </w:r>
    <w:r w:rsidR="00B27F9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B16F1">
      <w:rPr>
        <w:rStyle w:val="a8"/>
        <w:noProof/>
      </w:rPr>
      <w:t>46</w:t>
    </w:r>
    <w:r>
      <w:rPr>
        <w:rStyle w:val="a8"/>
      </w:rPr>
      <w:fldChar w:fldCharType="end"/>
    </w:r>
  </w:p>
  <w:p w:rsidR="00B27F98" w:rsidRDefault="00B27F9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8"/>
        </w:tabs>
        <w:ind w:left="45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8"/>
        </w:tabs>
        <w:ind w:left="59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8"/>
        </w:tabs>
        <w:ind w:left="73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8"/>
        </w:tabs>
        <w:ind w:left="88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8"/>
        </w:tabs>
        <w:ind w:left="102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"/>
        </w:tabs>
        <w:ind w:left="117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8"/>
        </w:tabs>
        <w:ind w:left="131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"/>
        </w:tabs>
        <w:ind w:left="145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8"/>
        </w:tabs>
        <w:ind w:left="1602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FFD7DA2"/>
    <w:multiLevelType w:val="hybridMultilevel"/>
    <w:tmpl w:val="F9827B50"/>
    <w:lvl w:ilvl="0" w:tplc="A33A5D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5CC7033"/>
    <w:multiLevelType w:val="hybridMultilevel"/>
    <w:tmpl w:val="3F5C2F46"/>
    <w:lvl w:ilvl="0" w:tplc="D3445278">
      <w:start w:val="1"/>
      <w:numFmt w:val="decimal"/>
      <w:lvlText w:val="%1.2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7A0D4C"/>
    <w:multiLevelType w:val="hybridMultilevel"/>
    <w:tmpl w:val="AAE24E26"/>
    <w:lvl w:ilvl="0" w:tplc="629C9A38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342591C"/>
    <w:multiLevelType w:val="hybridMultilevel"/>
    <w:tmpl w:val="9D8C9F00"/>
    <w:lvl w:ilvl="0" w:tplc="10027B60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0347AD"/>
    <w:multiLevelType w:val="hybridMultilevel"/>
    <w:tmpl w:val="4CE2060E"/>
    <w:lvl w:ilvl="0" w:tplc="9ECA44A8">
      <w:start w:val="1"/>
      <w:numFmt w:val="decimal"/>
      <w:lvlText w:val="%1.3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E20D2"/>
    <w:multiLevelType w:val="multilevel"/>
    <w:tmpl w:val="854C4C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>
    <w:nsid w:val="45C027F8"/>
    <w:multiLevelType w:val="hybridMultilevel"/>
    <w:tmpl w:val="0DD04AD4"/>
    <w:lvl w:ilvl="0" w:tplc="9B20BDBC">
      <w:start w:val="1"/>
      <w:numFmt w:val="decimal"/>
      <w:lvlText w:val="%1.2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F97553"/>
    <w:multiLevelType w:val="hybridMultilevel"/>
    <w:tmpl w:val="8D603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C46398"/>
    <w:multiLevelType w:val="multilevel"/>
    <w:tmpl w:val="56322E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pStyle w:val="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4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pStyle w:val="5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pStyle w:val="6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pStyle w:val="7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pStyle w:val="8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pStyle w:val="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5B83E23"/>
    <w:multiLevelType w:val="multilevel"/>
    <w:tmpl w:val="D6CCD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9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>
    <w:nsid w:val="627A384C"/>
    <w:multiLevelType w:val="multilevel"/>
    <w:tmpl w:val="F6F0FFD6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Calibri" w:hAnsi="Calibri" w:cs="Aria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Calibri" w:hAnsi="Calibri" w:cs="Aria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Calibri" w:hAnsi="Calibri" w:cs="Arial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Calibri" w:hAnsi="Calibri" w:cs="Arial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Calibri" w:hAnsi="Calibri" w:cs="Arial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Calibri" w:hAnsi="Calibri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Calibri" w:hAnsi="Calibri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Calibri" w:hAnsi="Calibri" w:cs="Arial" w:hint="default"/>
      </w:rPr>
    </w:lvl>
  </w:abstractNum>
  <w:abstractNum w:abstractNumId="22">
    <w:nsid w:val="67E175FF"/>
    <w:multiLevelType w:val="hybridMultilevel"/>
    <w:tmpl w:val="3F38B5E6"/>
    <w:lvl w:ilvl="0" w:tplc="78F81CE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E42160"/>
    <w:multiLevelType w:val="hybridMultilevel"/>
    <w:tmpl w:val="3F38B5E6"/>
    <w:lvl w:ilvl="0" w:tplc="78F81CE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363555"/>
    <w:multiLevelType w:val="multilevel"/>
    <w:tmpl w:val="5C2C687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6F847A1E"/>
    <w:multiLevelType w:val="multilevel"/>
    <w:tmpl w:val="FE2685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2"/>
  </w:num>
  <w:num w:numId="3">
    <w:abstractNumId w:val="13"/>
  </w:num>
  <w:num w:numId="4">
    <w:abstractNumId w:val="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20"/>
  </w:num>
  <w:num w:numId="15">
    <w:abstractNumId w:val="25"/>
  </w:num>
  <w:num w:numId="16">
    <w:abstractNumId w:val="24"/>
  </w:num>
  <w:num w:numId="17">
    <w:abstractNumId w:val="15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11"/>
  </w:num>
  <w:num w:numId="23">
    <w:abstractNumId w:val="16"/>
  </w:num>
  <w:num w:numId="24">
    <w:abstractNumId w:val="10"/>
  </w:num>
  <w:num w:numId="25">
    <w:abstractNumId w:val="14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786"/>
    <w:rsid w:val="000024E7"/>
    <w:rsid w:val="0000390E"/>
    <w:rsid w:val="00004089"/>
    <w:rsid w:val="000041F3"/>
    <w:rsid w:val="000056E9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17E87"/>
    <w:rsid w:val="00024A4D"/>
    <w:rsid w:val="00025500"/>
    <w:rsid w:val="00025DF6"/>
    <w:rsid w:val="00026066"/>
    <w:rsid w:val="00026E27"/>
    <w:rsid w:val="00034001"/>
    <w:rsid w:val="0003495D"/>
    <w:rsid w:val="000368B2"/>
    <w:rsid w:val="00040840"/>
    <w:rsid w:val="000415D9"/>
    <w:rsid w:val="00044D7C"/>
    <w:rsid w:val="0004618F"/>
    <w:rsid w:val="0004745E"/>
    <w:rsid w:val="000509A7"/>
    <w:rsid w:val="00052409"/>
    <w:rsid w:val="00052556"/>
    <w:rsid w:val="00052F34"/>
    <w:rsid w:val="00053564"/>
    <w:rsid w:val="00057381"/>
    <w:rsid w:val="00061801"/>
    <w:rsid w:val="00063818"/>
    <w:rsid w:val="00065F9B"/>
    <w:rsid w:val="00066408"/>
    <w:rsid w:val="00070D3B"/>
    <w:rsid w:val="00076AA8"/>
    <w:rsid w:val="00076DB3"/>
    <w:rsid w:val="000804C2"/>
    <w:rsid w:val="00080F47"/>
    <w:rsid w:val="00087389"/>
    <w:rsid w:val="00095309"/>
    <w:rsid w:val="00096B1E"/>
    <w:rsid w:val="0009731E"/>
    <w:rsid w:val="00097961"/>
    <w:rsid w:val="000A06A7"/>
    <w:rsid w:val="000A1788"/>
    <w:rsid w:val="000A5404"/>
    <w:rsid w:val="000B273B"/>
    <w:rsid w:val="000B3332"/>
    <w:rsid w:val="000B33D0"/>
    <w:rsid w:val="000B79D3"/>
    <w:rsid w:val="000B7E6E"/>
    <w:rsid w:val="000C0CCD"/>
    <w:rsid w:val="000C3042"/>
    <w:rsid w:val="000C5912"/>
    <w:rsid w:val="000C6237"/>
    <w:rsid w:val="000C6E41"/>
    <w:rsid w:val="000C78D1"/>
    <w:rsid w:val="000D1936"/>
    <w:rsid w:val="000D1FCC"/>
    <w:rsid w:val="000D2E75"/>
    <w:rsid w:val="000D647B"/>
    <w:rsid w:val="000D651D"/>
    <w:rsid w:val="000D76D9"/>
    <w:rsid w:val="000D7818"/>
    <w:rsid w:val="000D7C29"/>
    <w:rsid w:val="000E44AF"/>
    <w:rsid w:val="000E6645"/>
    <w:rsid w:val="000E6BAF"/>
    <w:rsid w:val="000F1761"/>
    <w:rsid w:val="000F2096"/>
    <w:rsid w:val="000F42D0"/>
    <w:rsid w:val="000F6110"/>
    <w:rsid w:val="000F65F3"/>
    <w:rsid w:val="000F67DF"/>
    <w:rsid w:val="000F7051"/>
    <w:rsid w:val="000F79C5"/>
    <w:rsid w:val="001002D0"/>
    <w:rsid w:val="0010046D"/>
    <w:rsid w:val="001015B9"/>
    <w:rsid w:val="00102D9D"/>
    <w:rsid w:val="0010327A"/>
    <w:rsid w:val="001032D7"/>
    <w:rsid w:val="00103B37"/>
    <w:rsid w:val="00103B7E"/>
    <w:rsid w:val="0011165C"/>
    <w:rsid w:val="00114118"/>
    <w:rsid w:val="0011434D"/>
    <w:rsid w:val="00117F94"/>
    <w:rsid w:val="001228F5"/>
    <w:rsid w:val="00123BD0"/>
    <w:rsid w:val="00124576"/>
    <w:rsid w:val="00124A3F"/>
    <w:rsid w:val="00130955"/>
    <w:rsid w:val="0013207F"/>
    <w:rsid w:val="00134040"/>
    <w:rsid w:val="00134F4C"/>
    <w:rsid w:val="001364F0"/>
    <w:rsid w:val="001367E4"/>
    <w:rsid w:val="00137F3B"/>
    <w:rsid w:val="00141564"/>
    <w:rsid w:val="00142EC8"/>
    <w:rsid w:val="001430DA"/>
    <w:rsid w:val="00145C73"/>
    <w:rsid w:val="00146008"/>
    <w:rsid w:val="001462F7"/>
    <w:rsid w:val="00150FC6"/>
    <w:rsid w:val="001521F7"/>
    <w:rsid w:val="00152B6A"/>
    <w:rsid w:val="00152FAE"/>
    <w:rsid w:val="0015348A"/>
    <w:rsid w:val="00154ABB"/>
    <w:rsid w:val="00156E88"/>
    <w:rsid w:val="00161688"/>
    <w:rsid w:val="00163C06"/>
    <w:rsid w:val="00166D3A"/>
    <w:rsid w:val="00166D6A"/>
    <w:rsid w:val="00166E47"/>
    <w:rsid w:val="001670C7"/>
    <w:rsid w:val="00167527"/>
    <w:rsid w:val="00176A9D"/>
    <w:rsid w:val="00180A4C"/>
    <w:rsid w:val="00180D03"/>
    <w:rsid w:val="0018699B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0C02"/>
    <w:rsid w:val="001A23B6"/>
    <w:rsid w:val="001A2573"/>
    <w:rsid w:val="001A383A"/>
    <w:rsid w:val="001A493C"/>
    <w:rsid w:val="001A4AB2"/>
    <w:rsid w:val="001A59E7"/>
    <w:rsid w:val="001B0710"/>
    <w:rsid w:val="001B1CC9"/>
    <w:rsid w:val="001B2904"/>
    <w:rsid w:val="001B4058"/>
    <w:rsid w:val="001B46A4"/>
    <w:rsid w:val="001B7E6C"/>
    <w:rsid w:val="001C1780"/>
    <w:rsid w:val="001C2E9C"/>
    <w:rsid w:val="001C487D"/>
    <w:rsid w:val="001C5E15"/>
    <w:rsid w:val="001C65B6"/>
    <w:rsid w:val="001C6A2F"/>
    <w:rsid w:val="001C7631"/>
    <w:rsid w:val="001C76AB"/>
    <w:rsid w:val="001C79EF"/>
    <w:rsid w:val="001D2447"/>
    <w:rsid w:val="001D296E"/>
    <w:rsid w:val="001D4D09"/>
    <w:rsid w:val="001D4FED"/>
    <w:rsid w:val="001D5645"/>
    <w:rsid w:val="001D69F2"/>
    <w:rsid w:val="001D78BF"/>
    <w:rsid w:val="001D7AF0"/>
    <w:rsid w:val="001D7BD4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5EE7"/>
    <w:rsid w:val="002070E0"/>
    <w:rsid w:val="00207C54"/>
    <w:rsid w:val="00210B3E"/>
    <w:rsid w:val="00210D28"/>
    <w:rsid w:val="00215880"/>
    <w:rsid w:val="00221565"/>
    <w:rsid w:val="00221F39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234A"/>
    <w:rsid w:val="0024293A"/>
    <w:rsid w:val="00242F98"/>
    <w:rsid w:val="00245297"/>
    <w:rsid w:val="00246A60"/>
    <w:rsid w:val="00246B62"/>
    <w:rsid w:val="00250192"/>
    <w:rsid w:val="002503C9"/>
    <w:rsid w:val="00250413"/>
    <w:rsid w:val="0025074D"/>
    <w:rsid w:val="00252967"/>
    <w:rsid w:val="00252ADE"/>
    <w:rsid w:val="00252DFB"/>
    <w:rsid w:val="00253EC1"/>
    <w:rsid w:val="00256732"/>
    <w:rsid w:val="00257A67"/>
    <w:rsid w:val="00263024"/>
    <w:rsid w:val="00267947"/>
    <w:rsid w:val="00271A99"/>
    <w:rsid w:val="00272D0A"/>
    <w:rsid w:val="00273270"/>
    <w:rsid w:val="00274A14"/>
    <w:rsid w:val="00281DEC"/>
    <w:rsid w:val="00283721"/>
    <w:rsid w:val="002854DD"/>
    <w:rsid w:val="00285998"/>
    <w:rsid w:val="0028630C"/>
    <w:rsid w:val="00287D60"/>
    <w:rsid w:val="0029061F"/>
    <w:rsid w:val="00296830"/>
    <w:rsid w:val="00297E97"/>
    <w:rsid w:val="002A01C9"/>
    <w:rsid w:val="002A0F32"/>
    <w:rsid w:val="002A1550"/>
    <w:rsid w:val="002A3A27"/>
    <w:rsid w:val="002A5564"/>
    <w:rsid w:val="002A70CF"/>
    <w:rsid w:val="002A73A9"/>
    <w:rsid w:val="002A74E6"/>
    <w:rsid w:val="002B0DB6"/>
    <w:rsid w:val="002B1055"/>
    <w:rsid w:val="002B2220"/>
    <w:rsid w:val="002B4445"/>
    <w:rsid w:val="002B4E19"/>
    <w:rsid w:val="002C035F"/>
    <w:rsid w:val="002C364A"/>
    <w:rsid w:val="002C4D3F"/>
    <w:rsid w:val="002C761C"/>
    <w:rsid w:val="002D0A13"/>
    <w:rsid w:val="002D2D5C"/>
    <w:rsid w:val="002D4785"/>
    <w:rsid w:val="002D4B02"/>
    <w:rsid w:val="002E0076"/>
    <w:rsid w:val="002E384A"/>
    <w:rsid w:val="002E50E3"/>
    <w:rsid w:val="002E5C3A"/>
    <w:rsid w:val="002E7D44"/>
    <w:rsid w:val="002F0980"/>
    <w:rsid w:val="002F3597"/>
    <w:rsid w:val="002F35DC"/>
    <w:rsid w:val="002F3FA4"/>
    <w:rsid w:val="002F405B"/>
    <w:rsid w:val="002F4874"/>
    <w:rsid w:val="002F6397"/>
    <w:rsid w:val="002F71E0"/>
    <w:rsid w:val="00301048"/>
    <w:rsid w:val="00302CEC"/>
    <w:rsid w:val="003032A4"/>
    <w:rsid w:val="0030444C"/>
    <w:rsid w:val="00306FA2"/>
    <w:rsid w:val="003073BE"/>
    <w:rsid w:val="00311C1D"/>
    <w:rsid w:val="003133FC"/>
    <w:rsid w:val="00315D03"/>
    <w:rsid w:val="00315DAF"/>
    <w:rsid w:val="003174E2"/>
    <w:rsid w:val="00322B68"/>
    <w:rsid w:val="00325885"/>
    <w:rsid w:val="0032619B"/>
    <w:rsid w:val="003301F8"/>
    <w:rsid w:val="00330684"/>
    <w:rsid w:val="0033080A"/>
    <w:rsid w:val="0033084E"/>
    <w:rsid w:val="003313C5"/>
    <w:rsid w:val="0033179F"/>
    <w:rsid w:val="00331BDA"/>
    <w:rsid w:val="00333BAC"/>
    <w:rsid w:val="00334788"/>
    <w:rsid w:val="00334D82"/>
    <w:rsid w:val="00335ADE"/>
    <w:rsid w:val="00336434"/>
    <w:rsid w:val="003371E9"/>
    <w:rsid w:val="00337FD2"/>
    <w:rsid w:val="00342BA2"/>
    <w:rsid w:val="0034497B"/>
    <w:rsid w:val="00344E40"/>
    <w:rsid w:val="003455E1"/>
    <w:rsid w:val="00350AD8"/>
    <w:rsid w:val="003553E6"/>
    <w:rsid w:val="003568BB"/>
    <w:rsid w:val="00357BB2"/>
    <w:rsid w:val="0036073E"/>
    <w:rsid w:val="003617CF"/>
    <w:rsid w:val="00362321"/>
    <w:rsid w:val="003633C5"/>
    <w:rsid w:val="0036395F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6921"/>
    <w:rsid w:val="00397F4E"/>
    <w:rsid w:val="003A1411"/>
    <w:rsid w:val="003A485B"/>
    <w:rsid w:val="003A56FC"/>
    <w:rsid w:val="003A7613"/>
    <w:rsid w:val="003A7D51"/>
    <w:rsid w:val="003B01E0"/>
    <w:rsid w:val="003B0791"/>
    <w:rsid w:val="003B0C84"/>
    <w:rsid w:val="003B12BC"/>
    <w:rsid w:val="003B195B"/>
    <w:rsid w:val="003B240D"/>
    <w:rsid w:val="003B260C"/>
    <w:rsid w:val="003B3F01"/>
    <w:rsid w:val="003B51EB"/>
    <w:rsid w:val="003B685D"/>
    <w:rsid w:val="003C0D73"/>
    <w:rsid w:val="003C14BA"/>
    <w:rsid w:val="003C580A"/>
    <w:rsid w:val="003D3C23"/>
    <w:rsid w:val="003D6A09"/>
    <w:rsid w:val="003D6B4E"/>
    <w:rsid w:val="003D6FCA"/>
    <w:rsid w:val="003D7364"/>
    <w:rsid w:val="003D78DF"/>
    <w:rsid w:val="003E3967"/>
    <w:rsid w:val="003E403F"/>
    <w:rsid w:val="003F0342"/>
    <w:rsid w:val="003F130B"/>
    <w:rsid w:val="003F292E"/>
    <w:rsid w:val="003F33A8"/>
    <w:rsid w:val="0040279F"/>
    <w:rsid w:val="00402F19"/>
    <w:rsid w:val="00403B59"/>
    <w:rsid w:val="00407F44"/>
    <w:rsid w:val="00412881"/>
    <w:rsid w:val="004129C4"/>
    <w:rsid w:val="00414E6B"/>
    <w:rsid w:val="00416929"/>
    <w:rsid w:val="00416D58"/>
    <w:rsid w:val="00417583"/>
    <w:rsid w:val="00417C57"/>
    <w:rsid w:val="0042088F"/>
    <w:rsid w:val="00422292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2182"/>
    <w:rsid w:val="00454CEF"/>
    <w:rsid w:val="004560E8"/>
    <w:rsid w:val="004565DC"/>
    <w:rsid w:val="00460CD2"/>
    <w:rsid w:val="00460DAD"/>
    <w:rsid w:val="004631B4"/>
    <w:rsid w:val="00463E80"/>
    <w:rsid w:val="004648F4"/>
    <w:rsid w:val="00465811"/>
    <w:rsid w:val="00470361"/>
    <w:rsid w:val="00472C8D"/>
    <w:rsid w:val="004734F2"/>
    <w:rsid w:val="00474783"/>
    <w:rsid w:val="0047582E"/>
    <w:rsid w:val="00476115"/>
    <w:rsid w:val="00476927"/>
    <w:rsid w:val="0048101E"/>
    <w:rsid w:val="00483FD4"/>
    <w:rsid w:val="00485A70"/>
    <w:rsid w:val="00485DC6"/>
    <w:rsid w:val="00486BE8"/>
    <w:rsid w:val="00491038"/>
    <w:rsid w:val="00496D14"/>
    <w:rsid w:val="004A2711"/>
    <w:rsid w:val="004B091A"/>
    <w:rsid w:val="004B1342"/>
    <w:rsid w:val="004B16F1"/>
    <w:rsid w:val="004B5075"/>
    <w:rsid w:val="004B6537"/>
    <w:rsid w:val="004B6AD9"/>
    <w:rsid w:val="004B73B1"/>
    <w:rsid w:val="004B76A4"/>
    <w:rsid w:val="004C2EA5"/>
    <w:rsid w:val="004C3DA3"/>
    <w:rsid w:val="004C4F7C"/>
    <w:rsid w:val="004C670A"/>
    <w:rsid w:val="004D0D44"/>
    <w:rsid w:val="004D5121"/>
    <w:rsid w:val="004E0EEB"/>
    <w:rsid w:val="004E2582"/>
    <w:rsid w:val="004E2E01"/>
    <w:rsid w:val="004E3126"/>
    <w:rsid w:val="004E34D0"/>
    <w:rsid w:val="004E3829"/>
    <w:rsid w:val="004E3A82"/>
    <w:rsid w:val="004E3CEA"/>
    <w:rsid w:val="004E57C4"/>
    <w:rsid w:val="004E62F6"/>
    <w:rsid w:val="004E6BA0"/>
    <w:rsid w:val="004E7DFD"/>
    <w:rsid w:val="004F3D71"/>
    <w:rsid w:val="004F46FF"/>
    <w:rsid w:val="004F68BB"/>
    <w:rsid w:val="004F786C"/>
    <w:rsid w:val="004F7FC9"/>
    <w:rsid w:val="005006A6"/>
    <w:rsid w:val="00503E47"/>
    <w:rsid w:val="005121D4"/>
    <w:rsid w:val="00512308"/>
    <w:rsid w:val="0051232A"/>
    <w:rsid w:val="005133A7"/>
    <w:rsid w:val="005177DA"/>
    <w:rsid w:val="0052115A"/>
    <w:rsid w:val="00522145"/>
    <w:rsid w:val="00522CBA"/>
    <w:rsid w:val="0052755E"/>
    <w:rsid w:val="00527A1A"/>
    <w:rsid w:val="00530DCC"/>
    <w:rsid w:val="00531C1A"/>
    <w:rsid w:val="00531E67"/>
    <w:rsid w:val="00531F4F"/>
    <w:rsid w:val="00532622"/>
    <w:rsid w:val="005335A8"/>
    <w:rsid w:val="00533E48"/>
    <w:rsid w:val="00534894"/>
    <w:rsid w:val="00534F07"/>
    <w:rsid w:val="00535738"/>
    <w:rsid w:val="00535ECE"/>
    <w:rsid w:val="00536474"/>
    <w:rsid w:val="005371DE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2D86"/>
    <w:rsid w:val="0055312F"/>
    <w:rsid w:val="0055474D"/>
    <w:rsid w:val="00556B17"/>
    <w:rsid w:val="00556D16"/>
    <w:rsid w:val="00557D31"/>
    <w:rsid w:val="00563B25"/>
    <w:rsid w:val="00564395"/>
    <w:rsid w:val="0056478A"/>
    <w:rsid w:val="00565110"/>
    <w:rsid w:val="00574920"/>
    <w:rsid w:val="005775B8"/>
    <w:rsid w:val="005778C2"/>
    <w:rsid w:val="00580A95"/>
    <w:rsid w:val="0058303B"/>
    <w:rsid w:val="00583ABC"/>
    <w:rsid w:val="00583E0D"/>
    <w:rsid w:val="0058454F"/>
    <w:rsid w:val="00584657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3B25"/>
    <w:rsid w:val="005A4196"/>
    <w:rsid w:val="005A4801"/>
    <w:rsid w:val="005A74B6"/>
    <w:rsid w:val="005A754C"/>
    <w:rsid w:val="005A761B"/>
    <w:rsid w:val="005B1C85"/>
    <w:rsid w:val="005B27D6"/>
    <w:rsid w:val="005B31A9"/>
    <w:rsid w:val="005B61C1"/>
    <w:rsid w:val="005B652F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7D1"/>
    <w:rsid w:val="005D2914"/>
    <w:rsid w:val="005D2F54"/>
    <w:rsid w:val="005D302C"/>
    <w:rsid w:val="005D377C"/>
    <w:rsid w:val="005D45A2"/>
    <w:rsid w:val="005D4E21"/>
    <w:rsid w:val="005D60D0"/>
    <w:rsid w:val="005D6F8B"/>
    <w:rsid w:val="005E0BCE"/>
    <w:rsid w:val="005E1BFD"/>
    <w:rsid w:val="005E43BA"/>
    <w:rsid w:val="005E668A"/>
    <w:rsid w:val="005E6805"/>
    <w:rsid w:val="005E71FE"/>
    <w:rsid w:val="005E7997"/>
    <w:rsid w:val="005F071A"/>
    <w:rsid w:val="005F13F6"/>
    <w:rsid w:val="005F216F"/>
    <w:rsid w:val="005F3F59"/>
    <w:rsid w:val="005F55ED"/>
    <w:rsid w:val="005F5E38"/>
    <w:rsid w:val="0060102D"/>
    <w:rsid w:val="00601171"/>
    <w:rsid w:val="00601D66"/>
    <w:rsid w:val="006043EE"/>
    <w:rsid w:val="006049B8"/>
    <w:rsid w:val="00605826"/>
    <w:rsid w:val="00606077"/>
    <w:rsid w:val="00607584"/>
    <w:rsid w:val="00607AC7"/>
    <w:rsid w:val="00611E3A"/>
    <w:rsid w:val="0061214F"/>
    <w:rsid w:val="00613D55"/>
    <w:rsid w:val="006167AD"/>
    <w:rsid w:val="00616C50"/>
    <w:rsid w:val="00617559"/>
    <w:rsid w:val="00630DDC"/>
    <w:rsid w:val="00632A36"/>
    <w:rsid w:val="00633F01"/>
    <w:rsid w:val="00635183"/>
    <w:rsid w:val="00637B06"/>
    <w:rsid w:val="006405B3"/>
    <w:rsid w:val="006409A3"/>
    <w:rsid w:val="00640ED4"/>
    <w:rsid w:val="00643388"/>
    <w:rsid w:val="00644947"/>
    <w:rsid w:val="00650906"/>
    <w:rsid w:val="00650989"/>
    <w:rsid w:val="00650BB4"/>
    <w:rsid w:val="006514BF"/>
    <w:rsid w:val="00652236"/>
    <w:rsid w:val="006526ED"/>
    <w:rsid w:val="00653785"/>
    <w:rsid w:val="00653AAF"/>
    <w:rsid w:val="00656DCF"/>
    <w:rsid w:val="006572D1"/>
    <w:rsid w:val="0065752B"/>
    <w:rsid w:val="00660390"/>
    <w:rsid w:val="00660AD9"/>
    <w:rsid w:val="0066170C"/>
    <w:rsid w:val="00664EB2"/>
    <w:rsid w:val="00666B96"/>
    <w:rsid w:val="0067160C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2E96"/>
    <w:rsid w:val="0069573F"/>
    <w:rsid w:val="00696FC6"/>
    <w:rsid w:val="006A1D84"/>
    <w:rsid w:val="006A4AD6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D47"/>
    <w:rsid w:val="006C1EF5"/>
    <w:rsid w:val="006C2AA2"/>
    <w:rsid w:val="006C6624"/>
    <w:rsid w:val="006C6A60"/>
    <w:rsid w:val="006C6F88"/>
    <w:rsid w:val="006C703E"/>
    <w:rsid w:val="006D0B49"/>
    <w:rsid w:val="006D4035"/>
    <w:rsid w:val="006D67F1"/>
    <w:rsid w:val="006D70F1"/>
    <w:rsid w:val="006D7C6B"/>
    <w:rsid w:val="006E068E"/>
    <w:rsid w:val="006E160D"/>
    <w:rsid w:val="006E283A"/>
    <w:rsid w:val="006E3922"/>
    <w:rsid w:val="006E4A31"/>
    <w:rsid w:val="006E4CE6"/>
    <w:rsid w:val="006E66F0"/>
    <w:rsid w:val="006E682A"/>
    <w:rsid w:val="006F3AC9"/>
    <w:rsid w:val="006F5ACE"/>
    <w:rsid w:val="006F5E9E"/>
    <w:rsid w:val="006F7A06"/>
    <w:rsid w:val="006F7EB8"/>
    <w:rsid w:val="00702EEB"/>
    <w:rsid w:val="00704237"/>
    <w:rsid w:val="007042F9"/>
    <w:rsid w:val="007046E7"/>
    <w:rsid w:val="00705736"/>
    <w:rsid w:val="00707893"/>
    <w:rsid w:val="00707D8C"/>
    <w:rsid w:val="0071004B"/>
    <w:rsid w:val="00711089"/>
    <w:rsid w:val="00713694"/>
    <w:rsid w:val="007136FD"/>
    <w:rsid w:val="00714DC9"/>
    <w:rsid w:val="00716960"/>
    <w:rsid w:val="00721D5C"/>
    <w:rsid w:val="0072216F"/>
    <w:rsid w:val="00722F0A"/>
    <w:rsid w:val="007250C9"/>
    <w:rsid w:val="007276FA"/>
    <w:rsid w:val="00731088"/>
    <w:rsid w:val="00733BC2"/>
    <w:rsid w:val="0073587E"/>
    <w:rsid w:val="00736B80"/>
    <w:rsid w:val="0074085E"/>
    <w:rsid w:val="007425C8"/>
    <w:rsid w:val="0074516D"/>
    <w:rsid w:val="00747C46"/>
    <w:rsid w:val="00750D7B"/>
    <w:rsid w:val="00752667"/>
    <w:rsid w:val="0075286C"/>
    <w:rsid w:val="007539A1"/>
    <w:rsid w:val="00754307"/>
    <w:rsid w:val="00754404"/>
    <w:rsid w:val="00755F7A"/>
    <w:rsid w:val="00756D99"/>
    <w:rsid w:val="00757340"/>
    <w:rsid w:val="0076028B"/>
    <w:rsid w:val="00764C5A"/>
    <w:rsid w:val="00765B48"/>
    <w:rsid w:val="00766B1A"/>
    <w:rsid w:val="0076775F"/>
    <w:rsid w:val="00767C3E"/>
    <w:rsid w:val="00770077"/>
    <w:rsid w:val="00770AA6"/>
    <w:rsid w:val="0077399A"/>
    <w:rsid w:val="00773EBE"/>
    <w:rsid w:val="00774609"/>
    <w:rsid w:val="00776397"/>
    <w:rsid w:val="007771FF"/>
    <w:rsid w:val="007779B4"/>
    <w:rsid w:val="00780DDD"/>
    <w:rsid w:val="00781861"/>
    <w:rsid w:val="00783B5D"/>
    <w:rsid w:val="00784B4C"/>
    <w:rsid w:val="007911DA"/>
    <w:rsid w:val="00792D5F"/>
    <w:rsid w:val="007937CA"/>
    <w:rsid w:val="007946B3"/>
    <w:rsid w:val="0079543E"/>
    <w:rsid w:val="007A06E5"/>
    <w:rsid w:val="007A40B8"/>
    <w:rsid w:val="007A5935"/>
    <w:rsid w:val="007B06AC"/>
    <w:rsid w:val="007B42A0"/>
    <w:rsid w:val="007B57F5"/>
    <w:rsid w:val="007B5AAD"/>
    <w:rsid w:val="007C1975"/>
    <w:rsid w:val="007C22DF"/>
    <w:rsid w:val="007C37D0"/>
    <w:rsid w:val="007C3EBF"/>
    <w:rsid w:val="007C6382"/>
    <w:rsid w:val="007C6ADE"/>
    <w:rsid w:val="007D033F"/>
    <w:rsid w:val="007D2BFB"/>
    <w:rsid w:val="007D47D6"/>
    <w:rsid w:val="007D7C26"/>
    <w:rsid w:val="007E1CF5"/>
    <w:rsid w:val="007E1F48"/>
    <w:rsid w:val="007E2DE8"/>
    <w:rsid w:val="007E31E1"/>
    <w:rsid w:val="007E3731"/>
    <w:rsid w:val="007E3B3B"/>
    <w:rsid w:val="007E40B0"/>
    <w:rsid w:val="007E4F9C"/>
    <w:rsid w:val="007E5702"/>
    <w:rsid w:val="007E609E"/>
    <w:rsid w:val="007E73FF"/>
    <w:rsid w:val="007F04E2"/>
    <w:rsid w:val="007F26CE"/>
    <w:rsid w:val="007F3A36"/>
    <w:rsid w:val="007F3D4E"/>
    <w:rsid w:val="007F492C"/>
    <w:rsid w:val="007F5012"/>
    <w:rsid w:val="007F5B16"/>
    <w:rsid w:val="007F5E14"/>
    <w:rsid w:val="007F5E7B"/>
    <w:rsid w:val="007F65FB"/>
    <w:rsid w:val="007F6E62"/>
    <w:rsid w:val="007F71FA"/>
    <w:rsid w:val="0080117B"/>
    <w:rsid w:val="0080221A"/>
    <w:rsid w:val="0080266D"/>
    <w:rsid w:val="00806AA9"/>
    <w:rsid w:val="00807CAC"/>
    <w:rsid w:val="00810365"/>
    <w:rsid w:val="00812013"/>
    <w:rsid w:val="00813225"/>
    <w:rsid w:val="00813567"/>
    <w:rsid w:val="00821C75"/>
    <w:rsid w:val="008225E2"/>
    <w:rsid w:val="00822AF2"/>
    <w:rsid w:val="008236C3"/>
    <w:rsid w:val="00823DD6"/>
    <w:rsid w:val="00825F40"/>
    <w:rsid w:val="0082603B"/>
    <w:rsid w:val="0082715C"/>
    <w:rsid w:val="00827DAB"/>
    <w:rsid w:val="008315C9"/>
    <w:rsid w:val="008320EE"/>
    <w:rsid w:val="00832414"/>
    <w:rsid w:val="00832E30"/>
    <w:rsid w:val="008337AC"/>
    <w:rsid w:val="0083380A"/>
    <w:rsid w:val="0083573B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17AF"/>
    <w:rsid w:val="00882116"/>
    <w:rsid w:val="0088297F"/>
    <w:rsid w:val="00882FE2"/>
    <w:rsid w:val="0088413D"/>
    <w:rsid w:val="008855FE"/>
    <w:rsid w:val="00890301"/>
    <w:rsid w:val="0089210E"/>
    <w:rsid w:val="00893647"/>
    <w:rsid w:val="00894282"/>
    <w:rsid w:val="008964F2"/>
    <w:rsid w:val="0089739C"/>
    <w:rsid w:val="008A1709"/>
    <w:rsid w:val="008A2311"/>
    <w:rsid w:val="008A3A7C"/>
    <w:rsid w:val="008A632E"/>
    <w:rsid w:val="008A6F72"/>
    <w:rsid w:val="008B0324"/>
    <w:rsid w:val="008B0E3E"/>
    <w:rsid w:val="008B2319"/>
    <w:rsid w:val="008B2463"/>
    <w:rsid w:val="008B2682"/>
    <w:rsid w:val="008B4FC4"/>
    <w:rsid w:val="008B5F60"/>
    <w:rsid w:val="008C0334"/>
    <w:rsid w:val="008C09F3"/>
    <w:rsid w:val="008C2630"/>
    <w:rsid w:val="008C37B3"/>
    <w:rsid w:val="008C4F05"/>
    <w:rsid w:val="008C5CD5"/>
    <w:rsid w:val="008C7148"/>
    <w:rsid w:val="008D2A6C"/>
    <w:rsid w:val="008D2BBD"/>
    <w:rsid w:val="008D42B7"/>
    <w:rsid w:val="008D5018"/>
    <w:rsid w:val="008E0FCE"/>
    <w:rsid w:val="008E1866"/>
    <w:rsid w:val="008E2E5D"/>
    <w:rsid w:val="008E4D2B"/>
    <w:rsid w:val="008E4FA0"/>
    <w:rsid w:val="008E5234"/>
    <w:rsid w:val="008E52D7"/>
    <w:rsid w:val="008E6DEF"/>
    <w:rsid w:val="008E7166"/>
    <w:rsid w:val="008E7864"/>
    <w:rsid w:val="008F0FD4"/>
    <w:rsid w:val="008F2F7B"/>
    <w:rsid w:val="00900610"/>
    <w:rsid w:val="00903EBD"/>
    <w:rsid w:val="0090580E"/>
    <w:rsid w:val="009064EC"/>
    <w:rsid w:val="00907A68"/>
    <w:rsid w:val="00910781"/>
    <w:rsid w:val="009132B2"/>
    <w:rsid w:val="00916244"/>
    <w:rsid w:val="00916270"/>
    <w:rsid w:val="00916F03"/>
    <w:rsid w:val="00920E3A"/>
    <w:rsid w:val="00920FA4"/>
    <w:rsid w:val="00922B6F"/>
    <w:rsid w:val="00925F5F"/>
    <w:rsid w:val="009272F7"/>
    <w:rsid w:val="009274F9"/>
    <w:rsid w:val="009307F7"/>
    <w:rsid w:val="00930EB0"/>
    <w:rsid w:val="0093178C"/>
    <w:rsid w:val="00932303"/>
    <w:rsid w:val="00932D03"/>
    <w:rsid w:val="009334F3"/>
    <w:rsid w:val="009359D9"/>
    <w:rsid w:val="00935AE1"/>
    <w:rsid w:val="00936D08"/>
    <w:rsid w:val="00940FFD"/>
    <w:rsid w:val="0094226C"/>
    <w:rsid w:val="00942626"/>
    <w:rsid w:val="00943BB7"/>
    <w:rsid w:val="0094423E"/>
    <w:rsid w:val="00945EBE"/>
    <w:rsid w:val="009471C1"/>
    <w:rsid w:val="009477A1"/>
    <w:rsid w:val="00950696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07AC"/>
    <w:rsid w:val="00961C44"/>
    <w:rsid w:val="00962C8D"/>
    <w:rsid w:val="00962DAA"/>
    <w:rsid w:val="0096349D"/>
    <w:rsid w:val="0096503F"/>
    <w:rsid w:val="009667C2"/>
    <w:rsid w:val="00966C8F"/>
    <w:rsid w:val="0096749B"/>
    <w:rsid w:val="009742B4"/>
    <w:rsid w:val="009810C9"/>
    <w:rsid w:val="00982661"/>
    <w:rsid w:val="00982C16"/>
    <w:rsid w:val="00982CAE"/>
    <w:rsid w:val="0098747D"/>
    <w:rsid w:val="00990A2F"/>
    <w:rsid w:val="00991FB3"/>
    <w:rsid w:val="00992475"/>
    <w:rsid w:val="00994B08"/>
    <w:rsid w:val="00994FEF"/>
    <w:rsid w:val="00997A7F"/>
    <w:rsid w:val="009A223F"/>
    <w:rsid w:val="009A2434"/>
    <w:rsid w:val="009B0DA7"/>
    <w:rsid w:val="009B2456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1A8C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3C8C"/>
    <w:rsid w:val="009F4526"/>
    <w:rsid w:val="009F4DE0"/>
    <w:rsid w:val="00A001E7"/>
    <w:rsid w:val="00A02A26"/>
    <w:rsid w:val="00A02C31"/>
    <w:rsid w:val="00A03049"/>
    <w:rsid w:val="00A129A5"/>
    <w:rsid w:val="00A129ED"/>
    <w:rsid w:val="00A12AE1"/>
    <w:rsid w:val="00A1314F"/>
    <w:rsid w:val="00A146FB"/>
    <w:rsid w:val="00A15A46"/>
    <w:rsid w:val="00A15F7D"/>
    <w:rsid w:val="00A16624"/>
    <w:rsid w:val="00A172F9"/>
    <w:rsid w:val="00A24B4B"/>
    <w:rsid w:val="00A263B1"/>
    <w:rsid w:val="00A267FC"/>
    <w:rsid w:val="00A26F7D"/>
    <w:rsid w:val="00A275D7"/>
    <w:rsid w:val="00A27E9B"/>
    <w:rsid w:val="00A320A7"/>
    <w:rsid w:val="00A325B0"/>
    <w:rsid w:val="00A34595"/>
    <w:rsid w:val="00A34B75"/>
    <w:rsid w:val="00A35198"/>
    <w:rsid w:val="00A36061"/>
    <w:rsid w:val="00A40EB8"/>
    <w:rsid w:val="00A42155"/>
    <w:rsid w:val="00A4423B"/>
    <w:rsid w:val="00A448A9"/>
    <w:rsid w:val="00A47310"/>
    <w:rsid w:val="00A51381"/>
    <w:rsid w:val="00A51E3B"/>
    <w:rsid w:val="00A52A30"/>
    <w:rsid w:val="00A52F69"/>
    <w:rsid w:val="00A53476"/>
    <w:rsid w:val="00A545D2"/>
    <w:rsid w:val="00A54EC9"/>
    <w:rsid w:val="00A55DC4"/>
    <w:rsid w:val="00A5658C"/>
    <w:rsid w:val="00A5729A"/>
    <w:rsid w:val="00A573F9"/>
    <w:rsid w:val="00A6073A"/>
    <w:rsid w:val="00A631DE"/>
    <w:rsid w:val="00A6740D"/>
    <w:rsid w:val="00A70168"/>
    <w:rsid w:val="00A71B92"/>
    <w:rsid w:val="00A73592"/>
    <w:rsid w:val="00A73C83"/>
    <w:rsid w:val="00A75D4B"/>
    <w:rsid w:val="00A76500"/>
    <w:rsid w:val="00A76D15"/>
    <w:rsid w:val="00A7725E"/>
    <w:rsid w:val="00A772AC"/>
    <w:rsid w:val="00A804C8"/>
    <w:rsid w:val="00A83C23"/>
    <w:rsid w:val="00A83E5D"/>
    <w:rsid w:val="00A84ADB"/>
    <w:rsid w:val="00A865E5"/>
    <w:rsid w:val="00A91B34"/>
    <w:rsid w:val="00A92DCB"/>
    <w:rsid w:val="00A939D5"/>
    <w:rsid w:val="00A95D4B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3E0F"/>
    <w:rsid w:val="00AC3F55"/>
    <w:rsid w:val="00AC45DB"/>
    <w:rsid w:val="00AC634F"/>
    <w:rsid w:val="00AC7DBB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AF666B"/>
    <w:rsid w:val="00AF6ED0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27F98"/>
    <w:rsid w:val="00B313C2"/>
    <w:rsid w:val="00B3172F"/>
    <w:rsid w:val="00B3722A"/>
    <w:rsid w:val="00B37A37"/>
    <w:rsid w:val="00B41C72"/>
    <w:rsid w:val="00B42984"/>
    <w:rsid w:val="00B474A8"/>
    <w:rsid w:val="00B47A9A"/>
    <w:rsid w:val="00B47BEE"/>
    <w:rsid w:val="00B500C1"/>
    <w:rsid w:val="00B50CAF"/>
    <w:rsid w:val="00B50E50"/>
    <w:rsid w:val="00B531B1"/>
    <w:rsid w:val="00B53D4E"/>
    <w:rsid w:val="00B55108"/>
    <w:rsid w:val="00B55436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20B"/>
    <w:rsid w:val="00B654E8"/>
    <w:rsid w:val="00B65772"/>
    <w:rsid w:val="00B670FF"/>
    <w:rsid w:val="00B6779A"/>
    <w:rsid w:val="00B717AE"/>
    <w:rsid w:val="00B76E58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15A8"/>
    <w:rsid w:val="00B93148"/>
    <w:rsid w:val="00B9432E"/>
    <w:rsid w:val="00B944A3"/>
    <w:rsid w:val="00B95670"/>
    <w:rsid w:val="00BA1474"/>
    <w:rsid w:val="00BA1FEC"/>
    <w:rsid w:val="00BA3984"/>
    <w:rsid w:val="00BA4B19"/>
    <w:rsid w:val="00BA5628"/>
    <w:rsid w:val="00BA6B6F"/>
    <w:rsid w:val="00BA6DC4"/>
    <w:rsid w:val="00BB1AA8"/>
    <w:rsid w:val="00BB2352"/>
    <w:rsid w:val="00BB2AE7"/>
    <w:rsid w:val="00BB2F24"/>
    <w:rsid w:val="00BB3AAC"/>
    <w:rsid w:val="00BB4289"/>
    <w:rsid w:val="00BB70F5"/>
    <w:rsid w:val="00BB725C"/>
    <w:rsid w:val="00BB7342"/>
    <w:rsid w:val="00BC7A9C"/>
    <w:rsid w:val="00BC7E09"/>
    <w:rsid w:val="00BD0A42"/>
    <w:rsid w:val="00BD2A6B"/>
    <w:rsid w:val="00BD2B1A"/>
    <w:rsid w:val="00BD38EB"/>
    <w:rsid w:val="00BD3B9C"/>
    <w:rsid w:val="00BD426D"/>
    <w:rsid w:val="00BD6C1F"/>
    <w:rsid w:val="00BD7736"/>
    <w:rsid w:val="00BE033D"/>
    <w:rsid w:val="00BE344C"/>
    <w:rsid w:val="00BE3835"/>
    <w:rsid w:val="00BE453A"/>
    <w:rsid w:val="00BE5354"/>
    <w:rsid w:val="00BE6CA4"/>
    <w:rsid w:val="00BF168D"/>
    <w:rsid w:val="00BF71F9"/>
    <w:rsid w:val="00BF7597"/>
    <w:rsid w:val="00C000B0"/>
    <w:rsid w:val="00C02372"/>
    <w:rsid w:val="00C041A3"/>
    <w:rsid w:val="00C049BF"/>
    <w:rsid w:val="00C05B6D"/>
    <w:rsid w:val="00C06F44"/>
    <w:rsid w:val="00C113EB"/>
    <w:rsid w:val="00C14BB0"/>
    <w:rsid w:val="00C14F9E"/>
    <w:rsid w:val="00C1514C"/>
    <w:rsid w:val="00C1531A"/>
    <w:rsid w:val="00C17512"/>
    <w:rsid w:val="00C204A3"/>
    <w:rsid w:val="00C22400"/>
    <w:rsid w:val="00C22711"/>
    <w:rsid w:val="00C229C1"/>
    <w:rsid w:val="00C22E22"/>
    <w:rsid w:val="00C24983"/>
    <w:rsid w:val="00C30EC9"/>
    <w:rsid w:val="00C31FF4"/>
    <w:rsid w:val="00C32002"/>
    <w:rsid w:val="00C33658"/>
    <w:rsid w:val="00C34EE4"/>
    <w:rsid w:val="00C37909"/>
    <w:rsid w:val="00C435D2"/>
    <w:rsid w:val="00C46192"/>
    <w:rsid w:val="00C51261"/>
    <w:rsid w:val="00C53E38"/>
    <w:rsid w:val="00C549FD"/>
    <w:rsid w:val="00C54B21"/>
    <w:rsid w:val="00C54C29"/>
    <w:rsid w:val="00C54F51"/>
    <w:rsid w:val="00C62D12"/>
    <w:rsid w:val="00C67C47"/>
    <w:rsid w:val="00C70787"/>
    <w:rsid w:val="00C719AE"/>
    <w:rsid w:val="00C72355"/>
    <w:rsid w:val="00C73935"/>
    <w:rsid w:val="00C75240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433"/>
    <w:rsid w:val="00C92EE5"/>
    <w:rsid w:val="00C92F2E"/>
    <w:rsid w:val="00C95730"/>
    <w:rsid w:val="00C965A2"/>
    <w:rsid w:val="00C9748F"/>
    <w:rsid w:val="00CA16BB"/>
    <w:rsid w:val="00CA19D0"/>
    <w:rsid w:val="00CA3775"/>
    <w:rsid w:val="00CA45C3"/>
    <w:rsid w:val="00CA4BF0"/>
    <w:rsid w:val="00CB25B7"/>
    <w:rsid w:val="00CB4E83"/>
    <w:rsid w:val="00CB560B"/>
    <w:rsid w:val="00CB588D"/>
    <w:rsid w:val="00CB62E0"/>
    <w:rsid w:val="00CB6A16"/>
    <w:rsid w:val="00CB6B91"/>
    <w:rsid w:val="00CB6D56"/>
    <w:rsid w:val="00CB6EE2"/>
    <w:rsid w:val="00CC08F3"/>
    <w:rsid w:val="00CC22D4"/>
    <w:rsid w:val="00CC3931"/>
    <w:rsid w:val="00CC44FA"/>
    <w:rsid w:val="00CC46F5"/>
    <w:rsid w:val="00CC5416"/>
    <w:rsid w:val="00CC5DBA"/>
    <w:rsid w:val="00CC62F6"/>
    <w:rsid w:val="00CC74D1"/>
    <w:rsid w:val="00CD03E1"/>
    <w:rsid w:val="00CD246F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E783B"/>
    <w:rsid w:val="00CF2B1F"/>
    <w:rsid w:val="00CF2B9C"/>
    <w:rsid w:val="00CF39A4"/>
    <w:rsid w:val="00CF44E2"/>
    <w:rsid w:val="00CF46CC"/>
    <w:rsid w:val="00CF63D4"/>
    <w:rsid w:val="00CF791F"/>
    <w:rsid w:val="00D01E69"/>
    <w:rsid w:val="00D03EE7"/>
    <w:rsid w:val="00D0732C"/>
    <w:rsid w:val="00D1036D"/>
    <w:rsid w:val="00D11FB3"/>
    <w:rsid w:val="00D165D5"/>
    <w:rsid w:val="00D20C8D"/>
    <w:rsid w:val="00D2103A"/>
    <w:rsid w:val="00D23806"/>
    <w:rsid w:val="00D278CC"/>
    <w:rsid w:val="00D311A5"/>
    <w:rsid w:val="00D351E1"/>
    <w:rsid w:val="00D3776B"/>
    <w:rsid w:val="00D401BF"/>
    <w:rsid w:val="00D43A5D"/>
    <w:rsid w:val="00D43B4F"/>
    <w:rsid w:val="00D449D0"/>
    <w:rsid w:val="00D455FE"/>
    <w:rsid w:val="00D5102D"/>
    <w:rsid w:val="00D5137D"/>
    <w:rsid w:val="00D5302E"/>
    <w:rsid w:val="00D538FD"/>
    <w:rsid w:val="00D54848"/>
    <w:rsid w:val="00D56649"/>
    <w:rsid w:val="00D567CB"/>
    <w:rsid w:val="00D5694D"/>
    <w:rsid w:val="00D569D7"/>
    <w:rsid w:val="00D56E32"/>
    <w:rsid w:val="00D6053D"/>
    <w:rsid w:val="00D611F5"/>
    <w:rsid w:val="00D62D20"/>
    <w:rsid w:val="00D66391"/>
    <w:rsid w:val="00D701E7"/>
    <w:rsid w:val="00D70BE1"/>
    <w:rsid w:val="00D72542"/>
    <w:rsid w:val="00D72CD4"/>
    <w:rsid w:val="00D74075"/>
    <w:rsid w:val="00D7589F"/>
    <w:rsid w:val="00D75C5C"/>
    <w:rsid w:val="00D76738"/>
    <w:rsid w:val="00D76FFE"/>
    <w:rsid w:val="00D77F6B"/>
    <w:rsid w:val="00D802DB"/>
    <w:rsid w:val="00D8359B"/>
    <w:rsid w:val="00D849E9"/>
    <w:rsid w:val="00D944D7"/>
    <w:rsid w:val="00DA0D46"/>
    <w:rsid w:val="00DA1E05"/>
    <w:rsid w:val="00DA3C1C"/>
    <w:rsid w:val="00DA3FA9"/>
    <w:rsid w:val="00DB0888"/>
    <w:rsid w:val="00DB0D7D"/>
    <w:rsid w:val="00DB6194"/>
    <w:rsid w:val="00DC0E3D"/>
    <w:rsid w:val="00DC29F4"/>
    <w:rsid w:val="00DC30EA"/>
    <w:rsid w:val="00DC379B"/>
    <w:rsid w:val="00DC64AD"/>
    <w:rsid w:val="00DC76B7"/>
    <w:rsid w:val="00DD0ACB"/>
    <w:rsid w:val="00DD2687"/>
    <w:rsid w:val="00DD407F"/>
    <w:rsid w:val="00DD412A"/>
    <w:rsid w:val="00DD4331"/>
    <w:rsid w:val="00DE2543"/>
    <w:rsid w:val="00DE2771"/>
    <w:rsid w:val="00DE3965"/>
    <w:rsid w:val="00DE78A2"/>
    <w:rsid w:val="00DF0C82"/>
    <w:rsid w:val="00DF1CD7"/>
    <w:rsid w:val="00DF21BF"/>
    <w:rsid w:val="00DF3665"/>
    <w:rsid w:val="00DF403F"/>
    <w:rsid w:val="00DF4B33"/>
    <w:rsid w:val="00DF5151"/>
    <w:rsid w:val="00DF7AF9"/>
    <w:rsid w:val="00E000EB"/>
    <w:rsid w:val="00E00A71"/>
    <w:rsid w:val="00E0175C"/>
    <w:rsid w:val="00E025C0"/>
    <w:rsid w:val="00E02A23"/>
    <w:rsid w:val="00E03944"/>
    <w:rsid w:val="00E05C59"/>
    <w:rsid w:val="00E07796"/>
    <w:rsid w:val="00E140E0"/>
    <w:rsid w:val="00E1475E"/>
    <w:rsid w:val="00E2005B"/>
    <w:rsid w:val="00E21B0D"/>
    <w:rsid w:val="00E238F2"/>
    <w:rsid w:val="00E248BE"/>
    <w:rsid w:val="00E2507E"/>
    <w:rsid w:val="00E32E4D"/>
    <w:rsid w:val="00E338CB"/>
    <w:rsid w:val="00E3424E"/>
    <w:rsid w:val="00E34EFE"/>
    <w:rsid w:val="00E35583"/>
    <w:rsid w:val="00E42348"/>
    <w:rsid w:val="00E42387"/>
    <w:rsid w:val="00E43C55"/>
    <w:rsid w:val="00E4677E"/>
    <w:rsid w:val="00E47A7F"/>
    <w:rsid w:val="00E50207"/>
    <w:rsid w:val="00E502C4"/>
    <w:rsid w:val="00E50387"/>
    <w:rsid w:val="00E542AA"/>
    <w:rsid w:val="00E54DCC"/>
    <w:rsid w:val="00E565B1"/>
    <w:rsid w:val="00E57C0D"/>
    <w:rsid w:val="00E60595"/>
    <w:rsid w:val="00E60E82"/>
    <w:rsid w:val="00E630A7"/>
    <w:rsid w:val="00E64943"/>
    <w:rsid w:val="00E66937"/>
    <w:rsid w:val="00E67BB5"/>
    <w:rsid w:val="00E70BE0"/>
    <w:rsid w:val="00E7235B"/>
    <w:rsid w:val="00E723BD"/>
    <w:rsid w:val="00E729EC"/>
    <w:rsid w:val="00E72D46"/>
    <w:rsid w:val="00E73EC8"/>
    <w:rsid w:val="00E75104"/>
    <w:rsid w:val="00E75536"/>
    <w:rsid w:val="00E75D6E"/>
    <w:rsid w:val="00E760ED"/>
    <w:rsid w:val="00E77BCB"/>
    <w:rsid w:val="00E81E8E"/>
    <w:rsid w:val="00E825C6"/>
    <w:rsid w:val="00E82FAC"/>
    <w:rsid w:val="00E8427E"/>
    <w:rsid w:val="00E84CE6"/>
    <w:rsid w:val="00E8659D"/>
    <w:rsid w:val="00E86B37"/>
    <w:rsid w:val="00E86F7C"/>
    <w:rsid w:val="00E87B0F"/>
    <w:rsid w:val="00E91D44"/>
    <w:rsid w:val="00E95257"/>
    <w:rsid w:val="00E95A4D"/>
    <w:rsid w:val="00E96E0F"/>
    <w:rsid w:val="00EA13AB"/>
    <w:rsid w:val="00EA364F"/>
    <w:rsid w:val="00EA494E"/>
    <w:rsid w:val="00EA6155"/>
    <w:rsid w:val="00EA73BA"/>
    <w:rsid w:val="00EB0056"/>
    <w:rsid w:val="00EB2A0F"/>
    <w:rsid w:val="00EB4B0B"/>
    <w:rsid w:val="00EB55AC"/>
    <w:rsid w:val="00EB5682"/>
    <w:rsid w:val="00EC1AFA"/>
    <w:rsid w:val="00EC26C7"/>
    <w:rsid w:val="00EC49FF"/>
    <w:rsid w:val="00EC531C"/>
    <w:rsid w:val="00ED24EF"/>
    <w:rsid w:val="00ED3D36"/>
    <w:rsid w:val="00ED4C77"/>
    <w:rsid w:val="00ED5D28"/>
    <w:rsid w:val="00ED70C7"/>
    <w:rsid w:val="00EE0923"/>
    <w:rsid w:val="00EE0A9E"/>
    <w:rsid w:val="00EE0BBE"/>
    <w:rsid w:val="00EE0FEB"/>
    <w:rsid w:val="00EE13CA"/>
    <w:rsid w:val="00EE1B3F"/>
    <w:rsid w:val="00EE1D36"/>
    <w:rsid w:val="00EE2B63"/>
    <w:rsid w:val="00EE4936"/>
    <w:rsid w:val="00EE594A"/>
    <w:rsid w:val="00EE6B02"/>
    <w:rsid w:val="00EE6F28"/>
    <w:rsid w:val="00EF0645"/>
    <w:rsid w:val="00EF0C87"/>
    <w:rsid w:val="00EF1054"/>
    <w:rsid w:val="00EF3E10"/>
    <w:rsid w:val="00EF3F26"/>
    <w:rsid w:val="00EF4035"/>
    <w:rsid w:val="00EF4735"/>
    <w:rsid w:val="00EF4E49"/>
    <w:rsid w:val="00F00083"/>
    <w:rsid w:val="00F00AEC"/>
    <w:rsid w:val="00F00C92"/>
    <w:rsid w:val="00F00DBE"/>
    <w:rsid w:val="00F01E25"/>
    <w:rsid w:val="00F02180"/>
    <w:rsid w:val="00F02E9E"/>
    <w:rsid w:val="00F04DC9"/>
    <w:rsid w:val="00F06D98"/>
    <w:rsid w:val="00F077F5"/>
    <w:rsid w:val="00F10800"/>
    <w:rsid w:val="00F11F4E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5F8C"/>
    <w:rsid w:val="00F361C0"/>
    <w:rsid w:val="00F36645"/>
    <w:rsid w:val="00F40AA2"/>
    <w:rsid w:val="00F40CD3"/>
    <w:rsid w:val="00F438D6"/>
    <w:rsid w:val="00F43A81"/>
    <w:rsid w:val="00F44141"/>
    <w:rsid w:val="00F4422F"/>
    <w:rsid w:val="00F46F81"/>
    <w:rsid w:val="00F47DB1"/>
    <w:rsid w:val="00F51905"/>
    <w:rsid w:val="00F54EA4"/>
    <w:rsid w:val="00F612D5"/>
    <w:rsid w:val="00F61AD2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43"/>
    <w:rsid w:val="00F84BB5"/>
    <w:rsid w:val="00F84FE9"/>
    <w:rsid w:val="00F85054"/>
    <w:rsid w:val="00F90958"/>
    <w:rsid w:val="00F912B9"/>
    <w:rsid w:val="00F91CF2"/>
    <w:rsid w:val="00F92447"/>
    <w:rsid w:val="00F93D79"/>
    <w:rsid w:val="00F948BA"/>
    <w:rsid w:val="00F95B65"/>
    <w:rsid w:val="00F9616A"/>
    <w:rsid w:val="00F9618A"/>
    <w:rsid w:val="00F96323"/>
    <w:rsid w:val="00FA2A37"/>
    <w:rsid w:val="00FA534F"/>
    <w:rsid w:val="00FA58C0"/>
    <w:rsid w:val="00FA5FED"/>
    <w:rsid w:val="00FA6A87"/>
    <w:rsid w:val="00FA71D3"/>
    <w:rsid w:val="00FB01B7"/>
    <w:rsid w:val="00FB2F8A"/>
    <w:rsid w:val="00FB3D9B"/>
    <w:rsid w:val="00FB4AA2"/>
    <w:rsid w:val="00FB4B61"/>
    <w:rsid w:val="00FB4F13"/>
    <w:rsid w:val="00FB5916"/>
    <w:rsid w:val="00FB628F"/>
    <w:rsid w:val="00FB6320"/>
    <w:rsid w:val="00FC2CE3"/>
    <w:rsid w:val="00FC4560"/>
    <w:rsid w:val="00FC7BD7"/>
    <w:rsid w:val="00FC7E9E"/>
    <w:rsid w:val="00FD1B58"/>
    <w:rsid w:val="00FD2252"/>
    <w:rsid w:val="00FD4A4C"/>
    <w:rsid w:val="00FD6A40"/>
    <w:rsid w:val="00FD7BD3"/>
    <w:rsid w:val="00FE5185"/>
    <w:rsid w:val="00FE6234"/>
    <w:rsid w:val="00FE6942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2"/>
    <o:shapelayout v:ext="edit">
      <o:idmap v:ext="edit" data="1"/>
      <o:rules v:ext="edit">
        <o:r id="V:Rule1" type="connector" idref="#_x0000_s1070"/>
        <o:r id="V:Rule2" type="connector" idref="#_x0000_s1054"/>
        <o:r id="V:Rule3" type="connector" idref="#_x0000_s1079"/>
        <o:r id="V:Rule4" type="connector" idref="#_x0000_s1030"/>
        <o:r id="V:Rule5" type="connector" idref="#_x0000_s1053"/>
        <o:r id="V:Rule6" type="connector" idref="#_x0000_s1077"/>
        <o:r id="V:Rule7" type="connector" idref="#_x0000_s1064"/>
        <o:r id="V:Rule8" type="connector" idref="#_x0000_s1080"/>
        <o:r id="V:Rule9" type="connector" idref="#_x0000_s1051"/>
        <o:r id="V:Rule10" type="connector" idref="#_x0000_s1068"/>
        <o:r id="V:Rule11" type="connector" idref="#_x0000_s1055"/>
        <o:r id="V:Rule12" type="connector" idref="#_x0000_s1056"/>
        <o:r id="V:Rule13" type="connector" idref="#_x0000_s1052"/>
        <o:r id="V:Rule14" type="connector" idref="#_x0000_s1039"/>
        <o:r id="V:Rule15" type="connector" idref="#_x0000_s1065"/>
        <o:r id="V:Rule16" type="connector" idref="#_x0000_s1072"/>
        <o:r id="V:Rule17" type="connector" idref="#_x0000_s1076"/>
        <o:r id="V:Rule18" type="connector" idref="#_x0000_s1058"/>
        <o:r id="V:Rule19" type="connector" idref="#_x0000_s1059"/>
        <o:r id="V:Rule20" type="connector" idref="#_x0000_s1062"/>
        <o:r id="V:Rule21" type="connector" idref="#_x0000_s1073"/>
        <o:r id="V:Rule22" type="connector" idref="#_x0000_s1063"/>
        <o:r id="V:Rule23" type="connector" idref="#_x0000_s1069"/>
        <o:r id="V:Rule24" type="connector" idref="#_x0000_s1035"/>
        <o:r id="V:Rule25" type="connector" idref="#_x0000_s1074"/>
        <o:r id="V:Rule26" type="connector" idref="#_x0000_s1040"/>
        <o:r id="V:Rule27" type="connector" idref="#_x0000_s1046"/>
        <o:r id="V:Rule28" type="connector" idref="#_x0000_s1067"/>
        <o:r id="V:Rule29" type="connector" idref="#_x0000_s1060"/>
        <o:r id="V:Rule30" type="connector" idref="#_x0000_s1075"/>
        <o:r id="V:Rule31" type="connector" idref="#_x0000_s1081"/>
        <o:r id="V:Rule32" type="connector" idref="#_x0000_s1078"/>
        <o:r id="V:Rule33" type="connector" idref="#_x0000_s1066"/>
        <o:r id="V:Rule34" type="connector" idref="#_x0000_s106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1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1"/>
    <w:qFormat/>
    <w:rsid w:val="00E54DCC"/>
    <w:pPr>
      <w:keepNext w:val="0"/>
      <w:widowControl w:val="0"/>
      <w:numPr>
        <w:ilvl w:val="1"/>
        <w:numId w:val="1"/>
      </w:numPr>
      <w:suppressAutoHyphens/>
      <w:autoSpaceDE w:val="0"/>
      <w:spacing w:before="0" w:after="0"/>
      <w:jc w:val="both"/>
      <w:outlineLvl w:val="1"/>
    </w:pPr>
    <w:rPr>
      <w:b w:val="0"/>
      <w:bCs w:val="0"/>
      <w:kern w:val="0"/>
      <w:sz w:val="24"/>
      <w:szCs w:val="24"/>
      <w:lang w:eastAsia="ar-SA"/>
    </w:rPr>
  </w:style>
  <w:style w:type="paragraph" w:styleId="3">
    <w:name w:val="heading 3"/>
    <w:basedOn w:val="2"/>
    <w:next w:val="a"/>
    <w:link w:val="31"/>
    <w:qFormat/>
    <w:rsid w:val="00E54DCC"/>
    <w:pPr>
      <w:numPr>
        <w:ilvl w:val="2"/>
      </w:numPr>
      <w:outlineLvl w:val="2"/>
    </w:pPr>
  </w:style>
  <w:style w:type="paragraph" w:styleId="4">
    <w:name w:val="heading 4"/>
    <w:basedOn w:val="3"/>
    <w:next w:val="a"/>
    <w:link w:val="41"/>
    <w:qFormat/>
    <w:rsid w:val="00E54DCC"/>
    <w:pPr>
      <w:numPr>
        <w:ilvl w:val="3"/>
      </w:numPr>
      <w:outlineLvl w:val="3"/>
    </w:pPr>
  </w:style>
  <w:style w:type="paragraph" w:styleId="5">
    <w:name w:val="heading 5"/>
    <w:basedOn w:val="a0"/>
    <w:next w:val="a1"/>
    <w:link w:val="50"/>
    <w:qFormat/>
    <w:rsid w:val="00E54DCC"/>
    <w:pPr>
      <w:numPr>
        <w:ilvl w:val="4"/>
        <w:numId w:val="1"/>
      </w:numPr>
      <w:outlineLvl w:val="4"/>
    </w:pPr>
  </w:style>
  <w:style w:type="paragraph" w:styleId="6">
    <w:name w:val="heading 6"/>
    <w:basedOn w:val="a0"/>
    <w:next w:val="a1"/>
    <w:link w:val="60"/>
    <w:qFormat/>
    <w:rsid w:val="00E54DCC"/>
    <w:pPr>
      <w:numPr>
        <w:ilvl w:val="5"/>
        <w:numId w:val="1"/>
      </w:numPr>
      <w:outlineLvl w:val="5"/>
    </w:pPr>
    <w:rPr>
      <w:sz w:val="21"/>
      <w:szCs w:val="21"/>
    </w:rPr>
  </w:style>
  <w:style w:type="paragraph" w:styleId="7">
    <w:name w:val="heading 7"/>
    <w:basedOn w:val="a0"/>
    <w:next w:val="a1"/>
    <w:link w:val="70"/>
    <w:qFormat/>
    <w:rsid w:val="00E54DCC"/>
    <w:pPr>
      <w:numPr>
        <w:ilvl w:val="6"/>
        <w:numId w:val="1"/>
      </w:numPr>
      <w:outlineLvl w:val="6"/>
    </w:pPr>
    <w:rPr>
      <w:sz w:val="21"/>
      <w:szCs w:val="21"/>
    </w:rPr>
  </w:style>
  <w:style w:type="paragraph" w:styleId="8">
    <w:name w:val="heading 8"/>
    <w:basedOn w:val="a0"/>
    <w:next w:val="a1"/>
    <w:link w:val="80"/>
    <w:qFormat/>
    <w:rsid w:val="00E54DCC"/>
    <w:pPr>
      <w:numPr>
        <w:ilvl w:val="7"/>
        <w:numId w:val="1"/>
      </w:numPr>
      <w:outlineLvl w:val="7"/>
    </w:pPr>
    <w:rPr>
      <w:sz w:val="21"/>
      <w:szCs w:val="21"/>
    </w:rPr>
  </w:style>
  <w:style w:type="paragraph" w:styleId="9">
    <w:name w:val="heading 9"/>
    <w:basedOn w:val="a0"/>
    <w:next w:val="a1"/>
    <w:link w:val="90"/>
    <w:qFormat/>
    <w:rsid w:val="00E54DCC"/>
    <w:pPr>
      <w:numPr>
        <w:ilvl w:val="8"/>
        <w:numId w:val="1"/>
      </w:numPr>
      <w:outlineLvl w:val="8"/>
    </w:pPr>
    <w:rPr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(Web)"/>
    <w:basedOn w:val="a"/>
    <w:rsid w:val="00397F4E"/>
  </w:style>
  <w:style w:type="paragraph" w:styleId="a6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7">
    <w:name w:val="Hyperlink"/>
    <w:rsid w:val="00397F4E"/>
    <w:rPr>
      <w:color w:val="0000FF"/>
      <w:u w:val="single"/>
    </w:rPr>
  </w:style>
  <w:style w:type="paragraph" w:customStyle="1" w:styleId="210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8">
    <w:name w:val="page number"/>
    <w:basedOn w:val="a2"/>
    <w:rsid w:val="00397F4E"/>
  </w:style>
  <w:style w:type="paragraph" w:styleId="a9">
    <w:name w:val="header"/>
    <w:basedOn w:val="a"/>
    <w:link w:val="12"/>
    <w:rsid w:val="00397F4E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13"/>
    <w:rsid w:val="00397F4E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0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c">
    <w:name w:val="Balloon Text"/>
    <w:basedOn w:val="a"/>
    <w:link w:val="14"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Гипертекстовая ссылка"/>
    <w:basedOn w:val="a2"/>
    <w:uiPriority w:val="99"/>
    <w:rsid w:val="00134040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0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1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3">
    <w:name w:val="Комментарий"/>
    <w:basedOn w:val="a"/>
    <w:next w:val="a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1C65B6"/>
    <w:rPr>
      <w:i/>
      <w:iCs/>
    </w:rPr>
  </w:style>
  <w:style w:type="character" w:styleId="af5">
    <w:name w:val="Strong"/>
    <w:basedOn w:val="a2"/>
    <w:uiPriority w:val="22"/>
    <w:qFormat/>
    <w:rsid w:val="005006A6"/>
    <w:rPr>
      <w:b/>
      <w:bCs/>
    </w:rPr>
  </w:style>
  <w:style w:type="character" w:styleId="af6">
    <w:name w:val="Emphasis"/>
    <w:basedOn w:val="a2"/>
    <w:uiPriority w:val="20"/>
    <w:qFormat/>
    <w:rsid w:val="005371DE"/>
    <w:rPr>
      <w:i/>
      <w:iCs/>
    </w:rPr>
  </w:style>
  <w:style w:type="character" w:customStyle="1" w:styleId="23">
    <w:name w:val="Заголовок 2 Знак"/>
    <w:basedOn w:val="a2"/>
    <w:uiPriority w:val="9"/>
    <w:rsid w:val="00E54D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uiPriority w:val="9"/>
    <w:rsid w:val="00E54D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2"/>
    <w:uiPriority w:val="9"/>
    <w:rsid w:val="00E54DC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2"/>
    <w:link w:val="5"/>
    <w:rsid w:val="00E54DCC"/>
    <w:rPr>
      <w:rFonts w:ascii="Arial" w:hAnsi="Arial" w:cs="Arial"/>
      <w:b/>
      <w:bCs/>
      <w:color w:val="C0C0C0"/>
      <w:sz w:val="24"/>
      <w:szCs w:val="24"/>
      <w:lang w:eastAsia="ar-SA"/>
    </w:rPr>
  </w:style>
  <w:style w:type="character" w:customStyle="1" w:styleId="60">
    <w:name w:val="Заголовок 6 Знак"/>
    <w:basedOn w:val="a2"/>
    <w:link w:val="6"/>
    <w:rsid w:val="00E54DCC"/>
    <w:rPr>
      <w:rFonts w:ascii="Arial" w:hAnsi="Arial" w:cs="Arial"/>
      <w:b/>
      <w:bCs/>
      <w:color w:val="C0C0C0"/>
      <w:sz w:val="21"/>
      <w:szCs w:val="21"/>
      <w:lang w:eastAsia="ar-SA"/>
    </w:rPr>
  </w:style>
  <w:style w:type="character" w:customStyle="1" w:styleId="70">
    <w:name w:val="Заголовок 7 Знак"/>
    <w:basedOn w:val="a2"/>
    <w:link w:val="7"/>
    <w:rsid w:val="00E54DCC"/>
    <w:rPr>
      <w:rFonts w:ascii="Arial" w:hAnsi="Arial" w:cs="Arial"/>
      <w:b/>
      <w:bCs/>
      <w:color w:val="C0C0C0"/>
      <w:sz w:val="21"/>
      <w:szCs w:val="21"/>
      <w:lang w:eastAsia="ar-SA"/>
    </w:rPr>
  </w:style>
  <w:style w:type="character" w:customStyle="1" w:styleId="80">
    <w:name w:val="Заголовок 8 Знак"/>
    <w:basedOn w:val="a2"/>
    <w:link w:val="8"/>
    <w:rsid w:val="00E54DCC"/>
    <w:rPr>
      <w:rFonts w:ascii="Arial" w:hAnsi="Arial" w:cs="Arial"/>
      <w:b/>
      <w:bCs/>
      <w:color w:val="C0C0C0"/>
      <w:sz w:val="21"/>
      <w:szCs w:val="21"/>
      <w:lang w:eastAsia="ar-SA"/>
    </w:rPr>
  </w:style>
  <w:style w:type="character" w:customStyle="1" w:styleId="90">
    <w:name w:val="Заголовок 9 Знак"/>
    <w:basedOn w:val="a2"/>
    <w:link w:val="9"/>
    <w:rsid w:val="00E54DCC"/>
    <w:rPr>
      <w:rFonts w:ascii="Arial" w:hAnsi="Arial" w:cs="Arial"/>
      <w:b/>
      <w:bCs/>
      <w:color w:val="C0C0C0"/>
      <w:sz w:val="21"/>
      <w:szCs w:val="21"/>
      <w:lang w:eastAsia="ar-SA"/>
    </w:rPr>
  </w:style>
  <w:style w:type="character" w:customStyle="1" w:styleId="Absatz-Standardschriftart">
    <w:name w:val="Absatz-Standardschriftart"/>
    <w:rsid w:val="00E54DCC"/>
  </w:style>
  <w:style w:type="character" w:customStyle="1" w:styleId="WW-Absatz-Standardschriftart">
    <w:name w:val="WW-Absatz-Standardschriftart"/>
    <w:rsid w:val="00E54DCC"/>
  </w:style>
  <w:style w:type="character" w:customStyle="1" w:styleId="WW-Absatz-Standardschriftart1">
    <w:name w:val="WW-Absatz-Standardschriftart1"/>
    <w:rsid w:val="00E54DCC"/>
  </w:style>
  <w:style w:type="character" w:customStyle="1" w:styleId="WW-Absatz-Standardschriftart11">
    <w:name w:val="WW-Absatz-Standardschriftart11"/>
    <w:rsid w:val="00E54DCC"/>
  </w:style>
  <w:style w:type="character" w:customStyle="1" w:styleId="WW-Absatz-Standardschriftart111">
    <w:name w:val="WW-Absatz-Standardschriftart111"/>
    <w:rsid w:val="00E54DCC"/>
  </w:style>
  <w:style w:type="character" w:customStyle="1" w:styleId="WW-Absatz-Standardschriftart1111">
    <w:name w:val="WW-Absatz-Standardschriftart1111"/>
    <w:rsid w:val="00E54DCC"/>
  </w:style>
  <w:style w:type="character" w:customStyle="1" w:styleId="WW8Num5z0">
    <w:name w:val="WW8Num5z0"/>
    <w:rsid w:val="00E54DCC"/>
    <w:rPr>
      <w:rFonts w:ascii="Symbol" w:hAnsi="Symbol" w:cs="OpenSymbol"/>
    </w:rPr>
  </w:style>
  <w:style w:type="character" w:customStyle="1" w:styleId="24">
    <w:name w:val="Основной шрифт абзаца2"/>
    <w:rsid w:val="00E54DCC"/>
  </w:style>
  <w:style w:type="character" w:customStyle="1" w:styleId="WW-Absatz-Standardschriftart11111">
    <w:name w:val="WW-Absatz-Standardschriftart11111"/>
    <w:rsid w:val="00E54DCC"/>
  </w:style>
  <w:style w:type="character" w:customStyle="1" w:styleId="WW-Absatz-Standardschriftart111111">
    <w:name w:val="WW-Absatz-Standardschriftart111111"/>
    <w:rsid w:val="00E54DCC"/>
  </w:style>
  <w:style w:type="character" w:customStyle="1" w:styleId="WW8Num6z0">
    <w:name w:val="WW8Num6z0"/>
    <w:rsid w:val="00E54DCC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E54DCC"/>
  </w:style>
  <w:style w:type="character" w:customStyle="1" w:styleId="WW-Absatz-Standardschriftart11111111">
    <w:name w:val="WW-Absatz-Standardschriftart11111111"/>
    <w:rsid w:val="00E54DCC"/>
  </w:style>
  <w:style w:type="character" w:customStyle="1" w:styleId="WW-Absatz-Standardschriftart111111111">
    <w:name w:val="WW-Absatz-Standardschriftart111111111"/>
    <w:rsid w:val="00E54DCC"/>
  </w:style>
  <w:style w:type="character" w:customStyle="1" w:styleId="WW-Absatz-Standardschriftart1111111111">
    <w:name w:val="WW-Absatz-Standardschriftart1111111111"/>
    <w:rsid w:val="00E54DCC"/>
  </w:style>
  <w:style w:type="character" w:customStyle="1" w:styleId="WW-Absatz-Standardschriftart11111111111">
    <w:name w:val="WW-Absatz-Standardschriftart11111111111"/>
    <w:rsid w:val="00E54DCC"/>
  </w:style>
  <w:style w:type="character" w:customStyle="1" w:styleId="WW-Absatz-Standardschriftart111111111111">
    <w:name w:val="WW-Absatz-Standardschriftart111111111111"/>
    <w:rsid w:val="00E54DCC"/>
  </w:style>
  <w:style w:type="character" w:customStyle="1" w:styleId="WW-Absatz-Standardschriftart1111111111111">
    <w:name w:val="WW-Absatz-Standardschriftart1111111111111"/>
    <w:rsid w:val="00E54DCC"/>
  </w:style>
  <w:style w:type="character" w:customStyle="1" w:styleId="WW-Absatz-Standardschriftart11111111111111">
    <w:name w:val="WW-Absatz-Standardschriftart11111111111111"/>
    <w:rsid w:val="00E54DCC"/>
  </w:style>
  <w:style w:type="character" w:customStyle="1" w:styleId="WW-Absatz-Standardschriftart111111111111111">
    <w:name w:val="WW-Absatz-Standardschriftart111111111111111"/>
    <w:rsid w:val="00E54DCC"/>
  </w:style>
  <w:style w:type="character" w:customStyle="1" w:styleId="WW-Absatz-Standardschriftart1111111111111111">
    <w:name w:val="WW-Absatz-Standardschriftart1111111111111111"/>
    <w:rsid w:val="00E54DCC"/>
  </w:style>
  <w:style w:type="character" w:customStyle="1" w:styleId="WW-Absatz-Standardschriftart11111111111111111">
    <w:name w:val="WW-Absatz-Standardschriftart11111111111111111"/>
    <w:rsid w:val="00E54DCC"/>
  </w:style>
  <w:style w:type="character" w:customStyle="1" w:styleId="WW-Absatz-Standardschriftart111111111111111111">
    <w:name w:val="WW-Absatz-Standardschriftart111111111111111111"/>
    <w:rsid w:val="00E54DCC"/>
  </w:style>
  <w:style w:type="character" w:customStyle="1" w:styleId="WW-Absatz-Standardschriftart1111111111111111111">
    <w:name w:val="WW-Absatz-Standardschriftart1111111111111111111"/>
    <w:rsid w:val="00E54DCC"/>
  </w:style>
  <w:style w:type="character" w:customStyle="1" w:styleId="WW-Absatz-Standardschriftart11111111111111111111">
    <w:name w:val="WW-Absatz-Standardschriftart11111111111111111111"/>
    <w:rsid w:val="00E54DCC"/>
  </w:style>
  <w:style w:type="character" w:customStyle="1" w:styleId="WW-Absatz-Standardschriftart111111111111111111111">
    <w:name w:val="WW-Absatz-Standardschriftart111111111111111111111"/>
    <w:rsid w:val="00E54DCC"/>
  </w:style>
  <w:style w:type="character" w:customStyle="1" w:styleId="WW-Absatz-Standardschriftart1111111111111111111111">
    <w:name w:val="WW-Absatz-Standardschriftart1111111111111111111111"/>
    <w:rsid w:val="00E54DCC"/>
  </w:style>
  <w:style w:type="character" w:customStyle="1" w:styleId="WW-Absatz-Standardschriftart11111111111111111111111">
    <w:name w:val="WW-Absatz-Standardschriftart11111111111111111111111"/>
    <w:rsid w:val="00E54DCC"/>
  </w:style>
  <w:style w:type="character" w:customStyle="1" w:styleId="WW-Absatz-Standardschriftart111111111111111111111111">
    <w:name w:val="WW-Absatz-Standardschriftart111111111111111111111111"/>
    <w:rsid w:val="00E54DCC"/>
  </w:style>
  <w:style w:type="character" w:customStyle="1" w:styleId="WW-Absatz-Standardschriftart1111111111111111111111111">
    <w:name w:val="WW-Absatz-Standardschriftart1111111111111111111111111"/>
    <w:rsid w:val="00E54DCC"/>
  </w:style>
  <w:style w:type="character" w:customStyle="1" w:styleId="WW8Num3z0">
    <w:name w:val="WW8Num3z0"/>
    <w:rsid w:val="00E54DCC"/>
    <w:rPr>
      <w:rFonts w:ascii="Symbol" w:hAnsi="Symbol" w:cs="OpenSymbol"/>
    </w:rPr>
  </w:style>
  <w:style w:type="character" w:customStyle="1" w:styleId="WW-Absatz-Standardschriftart11111111111111111111111111">
    <w:name w:val="WW-Absatz-Standardschriftart11111111111111111111111111"/>
    <w:rsid w:val="00E54DCC"/>
  </w:style>
  <w:style w:type="character" w:customStyle="1" w:styleId="WW-Absatz-Standardschriftart111111111111111111111111111">
    <w:name w:val="WW-Absatz-Standardschriftart111111111111111111111111111"/>
    <w:rsid w:val="00E54DCC"/>
  </w:style>
  <w:style w:type="character" w:customStyle="1" w:styleId="WW-Absatz-Standardschriftart1111111111111111111111111111">
    <w:name w:val="WW-Absatz-Standardschriftart1111111111111111111111111111"/>
    <w:rsid w:val="00E54DCC"/>
  </w:style>
  <w:style w:type="character" w:customStyle="1" w:styleId="WW-Absatz-Standardschriftart11111111111111111111111111111">
    <w:name w:val="WW-Absatz-Standardschriftart11111111111111111111111111111"/>
    <w:rsid w:val="00E54DCC"/>
  </w:style>
  <w:style w:type="character" w:customStyle="1" w:styleId="WW-Absatz-Standardschriftart111111111111111111111111111111">
    <w:name w:val="WW-Absatz-Standardschriftart111111111111111111111111111111"/>
    <w:rsid w:val="00E54DCC"/>
  </w:style>
  <w:style w:type="character" w:customStyle="1" w:styleId="WW-Absatz-Standardschriftart1111111111111111111111111111111">
    <w:name w:val="WW-Absatz-Standardschriftart1111111111111111111111111111111"/>
    <w:rsid w:val="00E54DCC"/>
  </w:style>
  <w:style w:type="character" w:customStyle="1" w:styleId="WW8Num1z0">
    <w:name w:val="WW8Num1z0"/>
    <w:rsid w:val="00E54DCC"/>
    <w:rPr>
      <w:b w:val="0"/>
    </w:rPr>
  </w:style>
  <w:style w:type="character" w:customStyle="1" w:styleId="15">
    <w:name w:val="Основной шрифт абзаца1"/>
    <w:rsid w:val="00E54DCC"/>
  </w:style>
  <w:style w:type="character" w:customStyle="1" w:styleId="af7">
    <w:name w:val="Цветовое выделение"/>
    <w:uiPriority w:val="99"/>
    <w:rsid w:val="00E54DCC"/>
    <w:rPr>
      <w:b/>
      <w:bCs/>
      <w:color w:val="000080"/>
    </w:rPr>
  </w:style>
  <w:style w:type="character" w:customStyle="1" w:styleId="af8">
    <w:name w:val="Активная гипертекстовая ссылка"/>
    <w:uiPriority w:val="99"/>
    <w:rsid w:val="00E54DCC"/>
    <w:rPr>
      <w:b/>
      <w:bCs/>
      <w:color w:val="008000"/>
      <w:u w:val="single"/>
    </w:rPr>
  </w:style>
  <w:style w:type="character" w:customStyle="1" w:styleId="16">
    <w:name w:val="Заголовок 1 Знак"/>
    <w:uiPriority w:val="99"/>
    <w:rsid w:val="00E54DCC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f9">
    <w:name w:val="Заголовок своего сообщения"/>
    <w:basedOn w:val="af7"/>
    <w:uiPriority w:val="99"/>
    <w:rsid w:val="00E54DCC"/>
    <w:rPr>
      <w:b/>
      <w:bCs/>
      <w:color w:val="000080"/>
    </w:rPr>
  </w:style>
  <w:style w:type="character" w:customStyle="1" w:styleId="afa">
    <w:name w:val="Заголовок чужого сообщения"/>
    <w:uiPriority w:val="99"/>
    <w:rsid w:val="00E54DCC"/>
    <w:rPr>
      <w:b/>
      <w:bCs/>
      <w:color w:val="FF0000"/>
    </w:rPr>
  </w:style>
  <w:style w:type="character" w:customStyle="1" w:styleId="afb">
    <w:name w:val="Найденные слова"/>
    <w:basedOn w:val="af7"/>
    <w:uiPriority w:val="99"/>
    <w:rsid w:val="00E54DCC"/>
    <w:rPr>
      <w:b/>
      <w:bCs/>
      <w:color w:val="000080"/>
    </w:rPr>
  </w:style>
  <w:style w:type="character" w:customStyle="1" w:styleId="afc">
    <w:name w:val="Не вступил в силу"/>
    <w:uiPriority w:val="99"/>
    <w:rsid w:val="00E54DCC"/>
    <w:rPr>
      <w:b/>
      <w:bCs/>
      <w:color w:val="008080"/>
    </w:rPr>
  </w:style>
  <w:style w:type="character" w:customStyle="1" w:styleId="afd">
    <w:name w:val="Опечатки"/>
    <w:uiPriority w:val="99"/>
    <w:rsid w:val="00E54DCC"/>
    <w:rPr>
      <w:color w:val="FF0000"/>
    </w:rPr>
  </w:style>
  <w:style w:type="character" w:customStyle="1" w:styleId="afe">
    <w:name w:val="Продолжение ссылки"/>
    <w:basedOn w:val="ae"/>
    <w:uiPriority w:val="99"/>
    <w:rsid w:val="00E54DCC"/>
    <w:rPr>
      <w:b/>
      <w:bCs/>
      <w:color w:val="008000"/>
    </w:rPr>
  </w:style>
  <w:style w:type="character" w:customStyle="1" w:styleId="aff">
    <w:name w:val="Сравнение редакций"/>
    <w:basedOn w:val="af7"/>
    <w:uiPriority w:val="99"/>
    <w:rsid w:val="00E54DCC"/>
    <w:rPr>
      <w:b/>
      <w:bCs/>
      <w:color w:val="000080"/>
    </w:rPr>
  </w:style>
  <w:style w:type="character" w:customStyle="1" w:styleId="aff0">
    <w:name w:val="Сравнение редакций. Добавленный фрагмент"/>
    <w:uiPriority w:val="99"/>
    <w:rsid w:val="00E54DCC"/>
    <w:rPr>
      <w:color w:val="0000FF"/>
    </w:rPr>
  </w:style>
  <w:style w:type="character" w:customStyle="1" w:styleId="aff1">
    <w:name w:val="Сравнение редакций. Удаленный фрагмент"/>
    <w:uiPriority w:val="99"/>
    <w:rsid w:val="00E54DCC"/>
    <w:rPr>
      <w:strike/>
      <w:color w:val="808000"/>
    </w:rPr>
  </w:style>
  <w:style w:type="character" w:customStyle="1" w:styleId="aff2">
    <w:name w:val="Утратил силу"/>
    <w:uiPriority w:val="99"/>
    <w:rsid w:val="00E54DCC"/>
    <w:rPr>
      <w:b/>
      <w:bCs/>
      <w:strike/>
      <w:color w:val="808000"/>
    </w:rPr>
  </w:style>
  <w:style w:type="character" w:customStyle="1" w:styleId="aff3">
    <w:name w:val="Текст выноски Знак"/>
    <w:rsid w:val="00E54DCC"/>
    <w:rPr>
      <w:rFonts w:ascii="Tahoma" w:hAnsi="Tahoma" w:cs="Tahoma"/>
      <w:sz w:val="16"/>
      <w:szCs w:val="16"/>
    </w:rPr>
  </w:style>
  <w:style w:type="character" w:customStyle="1" w:styleId="aff4">
    <w:name w:val="Верхний колонтитул Знак"/>
    <w:uiPriority w:val="99"/>
    <w:rsid w:val="00E54DCC"/>
    <w:rPr>
      <w:rFonts w:ascii="Arial" w:hAnsi="Arial" w:cs="Arial"/>
      <w:sz w:val="24"/>
      <w:szCs w:val="24"/>
    </w:rPr>
  </w:style>
  <w:style w:type="character" w:customStyle="1" w:styleId="aff5">
    <w:name w:val="Нижний колонтитул Знак"/>
    <w:uiPriority w:val="99"/>
    <w:rsid w:val="00E54DCC"/>
    <w:rPr>
      <w:rFonts w:ascii="Arial" w:hAnsi="Arial" w:cs="Arial"/>
      <w:sz w:val="24"/>
      <w:szCs w:val="24"/>
    </w:rPr>
  </w:style>
  <w:style w:type="character" w:customStyle="1" w:styleId="aff6">
    <w:name w:val="Символ нумерации"/>
    <w:rsid w:val="00E54DCC"/>
  </w:style>
  <w:style w:type="character" w:customStyle="1" w:styleId="aff7">
    <w:name w:val="Маркеры списка"/>
    <w:rsid w:val="00E54DCC"/>
    <w:rPr>
      <w:rFonts w:ascii="OpenSymbol" w:eastAsia="OpenSymbol" w:hAnsi="OpenSymbol" w:cs="OpenSymbol"/>
    </w:rPr>
  </w:style>
  <w:style w:type="paragraph" w:customStyle="1" w:styleId="a0">
    <w:name w:val="Заголовок"/>
    <w:basedOn w:val="aff8"/>
    <w:next w:val="a"/>
    <w:uiPriority w:val="99"/>
    <w:rsid w:val="00E54DCC"/>
    <w:rPr>
      <w:rFonts w:ascii="Arial" w:hAnsi="Arial" w:cs="Arial"/>
      <w:b/>
      <w:bCs/>
      <w:color w:val="C0C0C0"/>
    </w:rPr>
  </w:style>
  <w:style w:type="paragraph" w:styleId="a1">
    <w:name w:val="Body Text"/>
    <w:basedOn w:val="a"/>
    <w:link w:val="aff9"/>
    <w:rsid w:val="00E54DCC"/>
    <w:pPr>
      <w:widowControl w:val="0"/>
      <w:suppressAutoHyphens/>
      <w:autoSpaceDE w:val="0"/>
      <w:spacing w:after="120"/>
    </w:pPr>
    <w:rPr>
      <w:rFonts w:ascii="Arial" w:hAnsi="Arial" w:cs="Arial"/>
      <w:lang w:eastAsia="ar-SA"/>
    </w:rPr>
  </w:style>
  <w:style w:type="character" w:customStyle="1" w:styleId="aff9">
    <w:name w:val="Основной текст Знак"/>
    <w:basedOn w:val="a2"/>
    <w:link w:val="a1"/>
    <w:rsid w:val="00E54DCC"/>
    <w:rPr>
      <w:rFonts w:ascii="Arial" w:hAnsi="Arial" w:cs="Arial"/>
      <w:sz w:val="24"/>
      <w:szCs w:val="24"/>
      <w:lang w:eastAsia="ar-SA"/>
    </w:rPr>
  </w:style>
  <w:style w:type="paragraph" w:styleId="affa">
    <w:name w:val="List"/>
    <w:basedOn w:val="a1"/>
    <w:rsid w:val="00E54DCC"/>
    <w:rPr>
      <w:rFonts w:cs="Tahoma"/>
    </w:rPr>
  </w:style>
  <w:style w:type="paragraph" w:customStyle="1" w:styleId="25">
    <w:name w:val="Название2"/>
    <w:basedOn w:val="a"/>
    <w:rsid w:val="00E54DCC"/>
    <w:pPr>
      <w:widowControl w:val="0"/>
      <w:suppressLineNumbers/>
      <w:suppressAutoHyphens/>
      <w:autoSpaceDE w:val="0"/>
      <w:spacing w:before="120" w:after="120"/>
    </w:pPr>
    <w:rPr>
      <w:rFonts w:ascii="Arial" w:hAnsi="Arial" w:cs="Tahoma"/>
      <w:i/>
      <w:iCs/>
      <w:lang w:eastAsia="ar-SA"/>
    </w:rPr>
  </w:style>
  <w:style w:type="paragraph" w:customStyle="1" w:styleId="26">
    <w:name w:val="Указатель2"/>
    <w:basedOn w:val="a"/>
    <w:rsid w:val="00E54DCC"/>
    <w:pPr>
      <w:widowControl w:val="0"/>
      <w:suppressLineNumbers/>
      <w:suppressAutoHyphens/>
      <w:autoSpaceDE w:val="0"/>
    </w:pPr>
    <w:rPr>
      <w:rFonts w:ascii="Arial" w:hAnsi="Arial" w:cs="Tahoma"/>
      <w:lang w:eastAsia="ar-SA"/>
    </w:rPr>
  </w:style>
  <w:style w:type="paragraph" w:customStyle="1" w:styleId="aff8">
    <w:name w:val="Основное меню (преемственное)"/>
    <w:basedOn w:val="a"/>
    <w:next w:val="a"/>
    <w:uiPriority w:val="99"/>
    <w:rsid w:val="00E54DCC"/>
    <w:pPr>
      <w:widowControl w:val="0"/>
      <w:suppressAutoHyphens/>
      <w:autoSpaceDE w:val="0"/>
      <w:jc w:val="both"/>
    </w:pPr>
    <w:rPr>
      <w:rFonts w:ascii="Verdana" w:hAnsi="Verdana" w:cs="Verdana"/>
      <w:lang w:eastAsia="ar-SA"/>
    </w:rPr>
  </w:style>
  <w:style w:type="paragraph" w:customStyle="1" w:styleId="17">
    <w:name w:val="Название1"/>
    <w:basedOn w:val="a"/>
    <w:rsid w:val="00E54DCC"/>
    <w:pPr>
      <w:widowControl w:val="0"/>
      <w:suppressLineNumbers/>
      <w:suppressAutoHyphens/>
      <w:autoSpaceDE w:val="0"/>
      <w:spacing w:before="120" w:after="120"/>
    </w:pPr>
    <w:rPr>
      <w:rFonts w:ascii="Arial" w:hAnsi="Arial" w:cs="Tahoma"/>
      <w:i/>
      <w:iCs/>
      <w:lang w:eastAsia="ar-SA"/>
    </w:rPr>
  </w:style>
  <w:style w:type="paragraph" w:customStyle="1" w:styleId="18">
    <w:name w:val="Указатель1"/>
    <w:basedOn w:val="a"/>
    <w:rsid w:val="00E54DCC"/>
    <w:pPr>
      <w:widowControl w:val="0"/>
      <w:suppressLineNumbers/>
      <w:suppressAutoHyphens/>
      <w:autoSpaceDE w:val="0"/>
    </w:pPr>
    <w:rPr>
      <w:rFonts w:ascii="Arial" w:hAnsi="Arial" w:cs="Tahoma"/>
      <w:lang w:eastAsia="ar-SA"/>
    </w:rPr>
  </w:style>
  <w:style w:type="paragraph" w:customStyle="1" w:styleId="affb">
    <w:name w:val="Внимание: Криминал!!"/>
    <w:basedOn w:val="a"/>
    <w:next w:val="a"/>
    <w:uiPriority w:val="99"/>
    <w:rsid w:val="00E54DCC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customStyle="1" w:styleId="affc">
    <w:name w:val="Внимание: недобросовестность!"/>
    <w:basedOn w:val="a"/>
    <w:next w:val="a"/>
    <w:uiPriority w:val="99"/>
    <w:rsid w:val="00E54DCC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customStyle="1" w:styleId="affd">
    <w:name w:val="Интерактивный заголовок"/>
    <w:basedOn w:val="a0"/>
    <w:next w:val="a"/>
    <w:uiPriority w:val="99"/>
    <w:rsid w:val="00E54DCC"/>
    <w:rPr>
      <w:b w:val="0"/>
      <w:bCs w:val="0"/>
      <w:color w:val="auto"/>
      <w:u w:val="single"/>
    </w:rPr>
  </w:style>
  <w:style w:type="paragraph" w:customStyle="1" w:styleId="affe">
    <w:name w:val="Интерфейс"/>
    <w:basedOn w:val="a"/>
    <w:next w:val="a"/>
    <w:uiPriority w:val="99"/>
    <w:rsid w:val="00E54DCC"/>
    <w:pPr>
      <w:widowControl w:val="0"/>
      <w:suppressAutoHyphens/>
      <w:autoSpaceDE w:val="0"/>
      <w:jc w:val="both"/>
    </w:pPr>
    <w:rPr>
      <w:rFonts w:ascii="Arial" w:hAnsi="Arial" w:cs="Arial"/>
      <w:color w:val="EBE9ED"/>
      <w:sz w:val="22"/>
      <w:szCs w:val="22"/>
      <w:lang w:eastAsia="ar-SA"/>
    </w:rPr>
  </w:style>
  <w:style w:type="paragraph" w:customStyle="1" w:styleId="afff">
    <w:name w:val="Текст (лев. подпись)"/>
    <w:basedOn w:val="a"/>
    <w:next w:val="a"/>
    <w:uiPriority w:val="99"/>
    <w:rsid w:val="00E54DC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fff0">
    <w:name w:val="Колонтитул (левый)"/>
    <w:basedOn w:val="afff"/>
    <w:next w:val="a"/>
    <w:uiPriority w:val="99"/>
    <w:rsid w:val="00E54DCC"/>
    <w:pPr>
      <w:jc w:val="both"/>
    </w:pPr>
    <w:rPr>
      <w:sz w:val="16"/>
      <w:szCs w:val="16"/>
    </w:rPr>
  </w:style>
  <w:style w:type="paragraph" w:customStyle="1" w:styleId="afff1">
    <w:name w:val="Текст (прав. подпись)"/>
    <w:basedOn w:val="a"/>
    <w:next w:val="a"/>
    <w:uiPriority w:val="99"/>
    <w:rsid w:val="00E54DCC"/>
    <w:pPr>
      <w:widowControl w:val="0"/>
      <w:suppressAutoHyphens/>
      <w:autoSpaceDE w:val="0"/>
      <w:jc w:val="right"/>
    </w:pPr>
    <w:rPr>
      <w:rFonts w:ascii="Arial" w:hAnsi="Arial" w:cs="Arial"/>
      <w:lang w:eastAsia="ar-SA"/>
    </w:rPr>
  </w:style>
  <w:style w:type="paragraph" w:customStyle="1" w:styleId="afff2">
    <w:name w:val="Колонтитул (правый)"/>
    <w:basedOn w:val="afff1"/>
    <w:next w:val="a"/>
    <w:uiPriority w:val="99"/>
    <w:rsid w:val="00E54DCC"/>
    <w:pPr>
      <w:jc w:val="both"/>
    </w:pPr>
    <w:rPr>
      <w:sz w:val="16"/>
      <w:szCs w:val="16"/>
    </w:rPr>
  </w:style>
  <w:style w:type="paragraph" w:customStyle="1" w:styleId="afff3">
    <w:name w:val="Комментарий пользователя"/>
    <w:basedOn w:val="af3"/>
    <w:next w:val="a"/>
    <w:uiPriority w:val="99"/>
    <w:rsid w:val="00E54DCC"/>
    <w:pPr>
      <w:widowControl w:val="0"/>
      <w:suppressAutoHyphens/>
      <w:autoSpaceDN/>
      <w:adjustRightInd/>
      <w:spacing w:before="0"/>
      <w:ind w:left="0"/>
      <w:jc w:val="left"/>
    </w:pPr>
    <w:rPr>
      <w:color w:val="000080"/>
      <w:shd w:val="clear" w:color="auto" w:fill="auto"/>
      <w:lang w:eastAsia="ar-SA"/>
    </w:rPr>
  </w:style>
  <w:style w:type="paragraph" w:customStyle="1" w:styleId="afff4">
    <w:name w:val="Куда обратиться?"/>
    <w:basedOn w:val="a"/>
    <w:next w:val="a"/>
    <w:uiPriority w:val="99"/>
    <w:rsid w:val="00E54DCC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customStyle="1" w:styleId="afff5">
    <w:name w:val="Моноширинный"/>
    <w:basedOn w:val="a"/>
    <w:next w:val="a"/>
    <w:uiPriority w:val="99"/>
    <w:rsid w:val="00E54DCC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customStyle="1" w:styleId="afff6">
    <w:name w:val="Необходимые документы"/>
    <w:basedOn w:val="a"/>
    <w:next w:val="a"/>
    <w:uiPriority w:val="99"/>
    <w:rsid w:val="00E54DCC"/>
    <w:pPr>
      <w:widowControl w:val="0"/>
      <w:suppressAutoHyphens/>
      <w:autoSpaceDE w:val="0"/>
      <w:ind w:left="118"/>
      <w:jc w:val="both"/>
    </w:pPr>
    <w:rPr>
      <w:rFonts w:ascii="Arial" w:hAnsi="Arial" w:cs="Arial"/>
      <w:lang w:eastAsia="ar-SA"/>
    </w:rPr>
  </w:style>
  <w:style w:type="paragraph" w:customStyle="1" w:styleId="afff7">
    <w:name w:val="Объект"/>
    <w:basedOn w:val="a"/>
    <w:next w:val="a"/>
    <w:uiPriority w:val="99"/>
    <w:rsid w:val="00E54DCC"/>
    <w:pPr>
      <w:widowControl w:val="0"/>
      <w:suppressAutoHyphens/>
      <w:autoSpaceDE w:val="0"/>
      <w:jc w:val="both"/>
    </w:pPr>
    <w:rPr>
      <w:lang w:eastAsia="ar-SA"/>
    </w:rPr>
  </w:style>
  <w:style w:type="paragraph" w:customStyle="1" w:styleId="afff8">
    <w:name w:val="Таблицы (моноширинный)"/>
    <w:basedOn w:val="a"/>
    <w:next w:val="a"/>
    <w:rsid w:val="00E54DCC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customStyle="1" w:styleId="afff9">
    <w:name w:val="Оглавление"/>
    <w:basedOn w:val="afff8"/>
    <w:next w:val="a"/>
    <w:uiPriority w:val="99"/>
    <w:rsid w:val="00E54DCC"/>
    <w:pPr>
      <w:ind w:left="140"/>
    </w:pPr>
    <w:rPr>
      <w:rFonts w:ascii="Arial" w:hAnsi="Arial" w:cs="Arial"/>
    </w:rPr>
  </w:style>
  <w:style w:type="paragraph" w:customStyle="1" w:styleId="afffa">
    <w:name w:val="Переменная часть"/>
    <w:basedOn w:val="aff8"/>
    <w:next w:val="a"/>
    <w:uiPriority w:val="99"/>
    <w:rsid w:val="00E54DCC"/>
    <w:rPr>
      <w:rFonts w:ascii="Arial" w:hAnsi="Arial" w:cs="Arial"/>
      <w:sz w:val="20"/>
      <w:szCs w:val="20"/>
    </w:rPr>
  </w:style>
  <w:style w:type="paragraph" w:customStyle="1" w:styleId="afffb">
    <w:name w:val="Постоянная часть"/>
    <w:basedOn w:val="aff8"/>
    <w:next w:val="a"/>
    <w:uiPriority w:val="99"/>
    <w:rsid w:val="00E54DCC"/>
    <w:rPr>
      <w:rFonts w:ascii="Arial" w:hAnsi="Arial" w:cs="Arial"/>
      <w:sz w:val="22"/>
      <w:szCs w:val="22"/>
    </w:rPr>
  </w:style>
  <w:style w:type="paragraph" w:customStyle="1" w:styleId="afffc">
    <w:name w:val="Пример."/>
    <w:basedOn w:val="a"/>
    <w:next w:val="a"/>
    <w:uiPriority w:val="99"/>
    <w:rsid w:val="00E54DCC"/>
    <w:pPr>
      <w:widowControl w:val="0"/>
      <w:suppressAutoHyphens/>
      <w:autoSpaceDE w:val="0"/>
      <w:ind w:left="118" w:firstLine="602"/>
      <w:jc w:val="both"/>
    </w:pPr>
    <w:rPr>
      <w:rFonts w:ascii="Arial" w:hAnsi="Arial" w:cs="Arial"/>
      <w:lang w:eastAsia="ar-SA"/>
    </w:rPr>
  </w:style>
  <w:style w:type="paragraph" w:customStyle="1" w:styleId="afffd">
    <w:name w:val="Примечание."/>
    <w:basedOn w:val="af3"/>
    <w:next w:val="a"/>
    <w:uiPriority w:val="99"/>
    <w:rsid w:val="00E54DCC"/>
    <w:pPr>
      <w:widowControl w:val="0"/>
      <w:suppressAutoHyphens/>
      <w:autoSpaceDN/>
      <w:adjustRightInd/>
      <w:spacing w:before="0"/>
      <w:ind w:left="0"/>
    </w:pPr>
    <w:rPr>
      <w:color w:val="auto"/>
      <w:shd w:val="clear" w:color="auto" w:fill="auto"/>
      <w:lang w:eastAsia="ar-SA"/>
    </w:rPr>
  </w:style>
  <w:style w:type="paragraph" w:customStyle="1" w:styleId="afffe">
    <w:name w:val="Словарная статья"/>
    <w:basedOn w:val="a"/>
    <w:next w:val="a"/>
    <w:uiPriority w:val="99"/>
    <w:rsid w:val="00E54DCC"/>
    <w:pPr>
      <w:widowControl w:val="0"/>
      <w:suppressAutoHyphens/>
      <w:autoSpaceDE w:val="0"/>
      <w:ind w:right="118"/>
      <w:jc w:val="both"/>
    </w:pPr>
    <w:rPr>
      <w:rFonts w:ascii="Arial" w:hAnsi="Arial" w:cs="Arial"/>
      <w:lang w:eastAsia="ar-SA"/>
    </w:rPr>
  </w:style>
  <w:style w:type="paragraph" w:customStyle="1" w:styleId="affff">
    <w:name w:val="Текст (справка)"/>
    <w:basedOn w:val="a"/>
    <w:next w:val="a"/>
    <w:uiPriority w:val="99"/>
    <w:rsid w:val="00E54DCC"/>
    <w:pPr>
      <w:widowControl w:val="0"/>
      <w:suppressAutoHyphens/>
      <w:autoSpaceDE w:val="0"/>
      <w:ind w:left="170" w:right="170"/>
    </w:pPr>
    <w:rPr>
      <w:rFonts w:ascii="Arial" w:hAnsi="Arial" w:cs="Arial"/>
      <w:lang w:eastAsia="ar-SA"/>
    </w:rPr>
  </w:style>
  <w:style w:type="paragraph" w:customStyle="1" w:styleId="affff0">
    <w:name w:val="Текст в таблице"/>
    <w:basedOn w:val="af1"/>
    <w:next w:val="a"/>
    <w:uiPriority w:val="99"/>
    <w:rsid w:val="00E54DCC"/>
    <w:pPr>
      <w:widowControl w:val="0"/>
      <w:suppressAutoHyphens/>
      <w:autoSpaceDN/>
      <w:adjustRightInd/>
      <w:ind w:firstLine="500"/>
    </w:pPr>
    <w:rPr>
      <w:lang w:eastAsia="ar-SA"/>
    </w:rPr>
  </w:style>
  <w:style w:type="paragraph" w:customStyle="1" w:styleId="affff1">
    <w:name w:val="Технический комментарий"/>
    <w:basedOn w:val="a"/>
    <w:next w:val="a"/>
    <w:uiPriority w:val="99"/>
    <w:rsid w:val="00E54DC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ffff2">
    <w:name w:val="Центрированный (таблица)"/>
    <w:basedOn w:val="af1"/>
    <w:next w:val="a"/>
    <w:uiPriority w:val="99"/>
    <w:rsid w:val="00E54DCC"/>
    <w:pPr>
      <w:widowControl w:val="0"/>
      <w:suppressAutoHyphens/>
      <w:autoSpaceDN/>
      <w:adjustRightInd/>
      <w:jc w:val="center"/>
    </w:pPr>
    <w:rPr>
      <w:lang w:eastAsia="ar-SA"/>
    </w:rPr>
  </w:style>
  <w:style w:type="paragraph" w:customStyle="1" w:styleId="affff3">
    <w:name w:val="Содержимое таблицы"/>
    <w:basedOn w:val="a"/>
    <w:rsid w:val="00E54DCC"/>
    <w:pPr>
      <w:widowControl w:val="0"/>
      <w:suppressLineNumbers/>
      <w:suppressAutoHyphens/>
      <w:autoSpaceDE w:val="0"/>
    </w:pPr>
    <w:rPr>
      <w:rFonts w:ascii="Arial" w:hAnsi="Arial" w:cs="Arial"/>
      <w:lang w:eastAsia="ar-SA"/>
    </w:rPr>
  </w:style>
  <w:style w:type="paragraph" w:customStyle="1" w:styleId="affff4">
    <w:name w:val="Заголовок таблицы"/>
    <w:basedOn w:val="affff3"/>
    <w:rsid w:val="00E54DCC"/>
    <w:pPr>
      <w:jc w:val="center"/>
    </w:pPr>
    <w:rPr>
      <w:b/>
      <w:bCs/>
    </w:rPr>
  </w:style>
  <w:style w:type="paragraph" w:customStyle="1" w:styleId="affff5">
    <w:name w:val="Содержимое врезки"/>
    <w:basedOn w:val="a1"/>
    <w:rsid w:val="00E54DCC"/>
  </w:style>
  <w:style w:type="paragraph" w:customStyle="1" w:styleId="10">
    <w:name w:val="Заголовок 10"/>
    <w:basedOn w:val="a0"/>
    <w:next w:val="a1"/>
    <w:rsid w:val="00E54DCC"/>
    <w:pPr>
      <w:numPr>
        <w:numId w:val="3"/>
      </w:numPr>
    </w:pPr>
    <w:rPr>
      <w:sz w:val="21"/>
      <w:szCs w:val="21"/>
    </w:rPr>
  </w:style>
  <w:style w:type="character" w:customStyle="1" w:styleId="apple-converted-space">
    <w:name w:val="apple-converted-space"/>
    <w:basedOn w:val="a2"/>
    <w:rsid w:val="00E54DCC"/>
  </w:style>
  <w:style w:type="paragraph" w:styleId="affff6">
    <w:name w:val="No Spacing"/>
    <w:uiPriority w:val="1"/>
    <w:qFormat/>
    <w:rsid w:val="00E54DCC"/>
    <w:rPr>
      <w:rFonts w:ascii="Calibri" w:eastAsia="Calibri" w:hAnsi="Calibri"/>
      <w:sz w:val="22"/>
      <w:szCs w:val="22"/>
      <w:lang w:eastAsia="en-US"/>
    </w:rPr>
  </w:style>
  <w:style w:type="character" w:customStyle="1" w:styleId="WW-Absatz-Standardschriftart11111111111111111111111111111111">
    <w:name w:val="WW-Absatz-Standardschriftart11111111111111111111111111111111"/>
    <w:rsid w:val="00E54DCC"/>
  </w:style>
  <w:style w:type="character" w:customStyle="1" w:styleId="WW-Absatz-Standardschriftart111111111111111111111111111111111">
    <w:name w:val="WW-Absatz-Standardschriftart111111111111111111111111111111111"/>
    <w:rsid w:val="00E54DCC"/>
  </w:style>
  <w:style w:type="paragraph" w:customStyle="1" w:styleId="19">
    <w:name w:val="Текст1"/>
    <w:basedOn w:val="a"/>
    <w:rsid w:val="00E54DCC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WW-Absatz-Standardschriftart1111111111111111111111111111111111">
    <w:name w:val="WW-Absatz-Standardschriftart1111111111111111111111111111111111"/>
    <w:rsid w:val="00E54DCC"/>
  </w:style>
  <w:style w:type="character" w:customStyle="1" w:styleId="WW-Absatz-Standardschriftart11111111111111111111111111111111111">
    <w:name w:val="WW-Absatz-Standardschriftart11111111111111111111111111111111111"/>
    <w:rsid w:val="00E54DCC"/>
  </w:style>
  <w:style w:type="paragraph" w:customStyle="1" w:styleId="1a">
    <w:name w:val="1"/>
    <w:basedOn w:val="a"/>
    <w:rsid w:val="00E54DCC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character" w:customStyle="1" w:styleId="apple-style-span">
    <w:name w:val="apple-style-span"/>
    <w:rsid w:val="00E54DCC"/>
  </w:style>
  <w:style w:type="paragraph" w:customStyle="1" w:styleId="27">
    <w:name w:val="заголовок 2"/>
    <w:basedOn w:val="a"/>
    <w:next w:val="a"/>
    <w:rsid w:val="00E54DCC"/>
    <w:pPr>
      <w:keepNext/>
      <w:suppressAutoHyphens/>
      <w:autoSpaceDE w:val="0"/>
      <w:jc w:val="center"/>
    </w:pPr>
    <w:rPr>
      <w:rFonts w:eastAsia="Calibri" w:cs="Calibri"/>
      <w:sz w:val="28"/>
      <w:szCs w:val="28"/>
      <w:lang w:eastAsia="ar-SA"/>
    </w:rPr>
  </w:style>
  <w:style w:type="character" w:customStyle="1" w:styleId="FontStyle12">
    <w:name w:val="Font Style12"/>
    <w:rsid w:val="00E54DCC"/>
    <w:rPr>
      <w:rFonts w:ascii="Times New Roman" w:hAnsi="Times New Roman" w:cs="Times New Roman" w:hint="default"/>
      <w:sz w:val="26"/>
      <w:szCs w:val="26"/>
    </w:rPr>
  </w:style>
  <w:style w:type="character" w:customStyle="1" w:styleId="11">
    <w:name w:val="Заголовок 1 Знак1"/>
    <w:aliases w:val="Глава Знак"/>
    <w:link w:val="1"/>
    <w:rsid w:val="00E54DCC"/>
    <w:rPr>
      <w:rFonts w:ascii="Arial" w:hAnsi="Arial" w:cs="Arial"/>
      <w:b/>
      <w:bCs/>
      <w:kern w:val="32"/>
      <w:sz w:val="32"/>
      <w:szCs w:val="32"/>
    </w:rPr>
  </w:style>
  <w:style w:type="character" w:customStyle="1" w:styleId="21">
    <w:name w:val="Заголовок 2 Знак1"/>
    <w:link w:val="2"/>
    <w:rsid w:val="00E54DCC"/>
    <w:rPr>
      <w:rFonts w:ascii="Arial" w:hAnsi="Arial" w:cs="Arial"/>
      <w:sz w:val="24"/>
      <w:szCs w:val="24"/>
      <w:lang w:eastAsia="ar-SA"/>
    </w:rPr>
  </w:style>
  <w:style w:type="character" w:customStyle="1" w:styleId="31">
    <w:name w:val="Заголовок 3 Знак1"/>
    <w:link w:val="3"/>
    <w:rsid w:val="00E54DCC"/>
    <w:rPr>
      <w:rFonts w:ascii="Arial" w:hAnsi="Arial" w:cs="Arial"/>
      <w:sz w:val="24"/>
      <w:szCs w:val="24"/>
      <w:lang w:eastAsia="ar-SA"/>
    </w:rPr>
  </w:style>
  <w:style w:type="character" w:customStyle="1" w:styleId="41">
    <w:name w:val="Заголовок 4 Знак1"/>
    <w:link w:val="4"/>
    <w:rsid w:val="00E54DCC"/>
    <w:rPr>
      <w:rFonts w:ascii="Arial" w:hAnsi="Arial" w:cs="Arial"/>
      <w:sz w:val="24"/>
      <w:szCs w:val="24"/>
      <w:lang w:eastAsia="ar-SA"/>
    </w:rPr>
  </w:style>
  <w:style w:type="table" w:styleId="affff7">
    <w:name w:val="Table Grid"/>
    <w:basedOn w:val="a3"/>
    <w:rsid w:val="00E54DCC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нум список 1"/>
    <w:basedOn w:val="a"/>
    <w:rsid w:val="00E54DC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14">
    <w:name w:val="Текст выноски Знак1"/>
    <w:link w:val="ac"/>
    <w:rsid w:val="00E54DCC"/>
    <w:rPr>
      <w:rFonts w:ascii="Tahoma" w:hAnsi="Tahoma" w:cs="Tahoma"/>
      <w:sz w:val="16"/>
      <w:szCs w:val="16"/>
    </w:rPr>
  </w:style>
  <w:style w:type="character" w:customStyle="1" w:styleId="12">
    <w:name w:val="Верхний колонтитул Знак1"/>
    <w:link w:val="a9"/>
    <w:rsid w:val="00E54DCC"/>
    <w:rPr>
      <w:sz w:val="24"/>
      <w:szCs w:val="24"/>
    </w:rPr>
  </w:style>
  <w:style w:type="character" w:customStyle="1" w:styleId="13">
    <w:name w:val="Нижний колонтитул Знак1"/>
    <w:link w:val="aa"/>
    <w:rsid w:val="00E54DCC"/>
    <w:rPr>
      <w:sz w:val="24"/>
      <w:szCs w:val="24"/>
    </w:rPr>
  </w:style>
  <w:style w:type="character" w:customStyle="1" w:styleId="affff8">
    <w:name w:val="Основной текст_"/>
    <w:basedOn w:val="a2"/>
    <w:link w:val="61"/>
    <w:rsid w:val="00E54DCC"/>
    <w:rPr>
      <w:sz w:val="26"/>
      <w:szCs w:val="26"/>
      <w:shd w:val="clear" w:color="auto" w:fill="FFFFFF"/>
    </w:rPr>
  </w:style>
  <w:style w:type="paragraph" w:customStyle="1" w:styleId="61">
    <w:name w:val="Основной текст6"/>
    <w:basedOn w:val="a"/>
    <w:link w:val="affff8"/>
    <w:rsid w:val="00E54DCC"/>
    <w:pPr>
      <w:widowControl w:val="0"/>
      <w:shd w:val="clear" w:color="auto" w:fill="FFFFFF"/>
      <w:spacing w:before="300" w:line="317" w:lineRule="exact"/>
      <w:jc w:val="both"/>
    </w:pPr>
    <w:rPr>
      <w:sz w:val="26"/>
      <w:szCs w:val="26"/>
    </w:rPr>
  </w:style>
  <w:style w:type="paragraph" w:customStyle="1" w:styleId="110">
    <w:name w:val="Заголовок 11"/>
    <w:basedOn w:val="a"/>
    <w:next w:val="a"/>
    <w:rsid w:val="004F46FF"/>
    <w:pPr>
      <w:widowControl w:val="0"/>
      <w:autoSpaceDE w:val="0"/>
      <w:spacing w:before="108" w:after="108"/>
      <w:jc w:val="center"/>
    </w:pPr>
    <w:rPr>
      <w:rFonts w:ascii="Arial" w:hAnsi="Arial" w:cs="Arial"/>
      <w:b/>
      <w:bCs/>
      <w:color w:val="000080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4625.0" TargetMode="External"/><Relationship Id="rId18" Type="http://schemas.openxmlformats.org/officeDocument/2006/relationships/hyperlink" Target="garantF1://31431379.1000" TargetMode="External"/><Relationship Id="rId26" Type="http://schemas.openxmlformats.org/officeDocument/2006/relationships/hyperlink" Target="consultantplus://offline/ref=95E6E961CC04738F8B3AF336C66A56C438DADB7885771E21C97162057323BE58E2CB1761z2l9G" TargetMode="External"/><Relationship Id="rId39" Type="http://schemas.openxmlformats.org/officeDocument/2006/relationships/hyperlink" Target="garantF1://12024624.39118" TargetMode="External"/><Relationship Id="rId21" Type="http://schemas.openxmlformats.org/officeDocument/2006/relationships/hyperlink" Target="garantF1://12054874.0" TargetMode="External"/><Relationship Id="rId34" Type="http://schemas.openxmlformats.org/officeDocument/2006/relationships/hyperlink" Target="garantF1://12024624.3910210" TargetMode="External"/><Relationship Id="rId42" Type="http://schemas.openxmlformats.org/officeDocument/2006/relationships/hyperlink" Target="garantF1://12024624.11111016" TargetMode="External"/><Relationship Id="rId47" Type="http://schemas.openxmlformats.org/officeDocument/2006/relationships/hyperlink" Target="consultantplus://offline/ref=95E6E961CC04738F8B3AF336C66A56C438DADB7885771E21C97162057323BE58E2CB176526z9lFG" TargetMode="External"/><Relationship Id="rId50" Type="http://schemas.openxmlformats.org/officeDocument/2006/relationships/hyperlink" Target="consultantplus://offline/ref=95E6E961CC04738F8B3AF336C66A56C438DADB7885771E21C97162057323BE58E2CB17652Az9lEG" TargetMode="External"/><Relationship Id="rId55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garantF1://12024624.0" TargetMode="External"/><Relationship Id="rId17" Type="http://schemas.openxmlformats.org/officeDocument/2006/relationships/hyperlink" Target="garantF1://12054874.0" TargetMode="External"/><Relationship Id="rId25" Type="http://schemas.openxmlformats.org/officeDocument/2006/relationships/hyperlink" Target="consultantplus://offline/ref=95E6E961CC04738F8B3AF336C66A56C438DADB7885771E21C97162057323BE58E2CB17652E9F4FAFz4l9G" TargetMode="External"/><Relationship Id="rId33" Type="http://schemas.openxmlformats.org/officeDocument/2006/relationships/hyperlink" Target="garantF1://12024624.1" TargetMode="External"/><Relationship Id="rId38" Type="http://schemas.openxmlformats.org/officeDocument/2006/relationships/hyperlink" Target="garantF1://12024624.391144" TargetMode="External"/><Relationship Id="rId46" Type="http://schemas.openxmlformats.org/officeDocument/2006/relationships/hyperlink" Target="consultantplus://offline/ref=95E6E961CC04738F8B3AF336C66A56C438DADB7885771E21C97162057323BE58E2CB1761z2lEG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86367.0" TargetMode="External"/><Relationship Id="rId20" Type="http://schemas.openxmlformats.org/officeDocument/2006/relationships/hyperlink" Target="garantF1://70059346.26" TargetMode="External"/><Relationship Id="rId29" Type="http://schemas.openxmlformats.org/officeDocument/2006/relationships/hyperlink" Target="garantF1://70282672.1000" TargetMode="External"/><Relationship Id="rId41" Type="http://schemas.openxmlformats.org/officeDocument/2006/relationships/hyperlink" Target="garantF1://12054874.0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insk.e-mfc.ru" TargetMode="External"/><Relationship Id="rId24" Type="http://schemas.openxmlformats.org/officeDocument/2006/relationships/hyperlink" Target="consultantplus://offline/ref=95E6E961CC04738F8B3AF336C66A56C438DADB7885771E21C97162057323BE58E2CB176526z9lFG" TargetMode="External"/><Relationship Id="rId32" Type="http://schemas.openxmlformats.org/officeDocument/2006/relationships/hyperlink" Target="consultantplus://offline/ref=95E6E961CC04738F8B3AF336C66A56C438DADB7885771E21C97162057323BE58E2CB1760z2lDG" TargetMode="External"/><Relationship Id="rId37" Type="http://schemas.openxmlformats.org/officeDocument/2006/relationships/hyperlink" Target="garantF1://12024624.0" TargetMode="External"/><Relationship Id="rId40" Type="http://schemas.openxmlformats.org/officeDocument/2006/relationships/hyperlink" Target="garantF1://12024624.391811" TargetMode="External"/><Relationship Id="rId45" Type="http://schemas.openxmlformats.org/officeDocument/2006/relationships/hyperlink" Target="consultantplus://offline/ref=95E6E961CC04738F8B3AF336C66A56C438DADB7885771E21C97162057323BE58E2CB1760z2lAG" TargetMode="External"/><Relationship Id="rId53" Type="http://schemas.openxmlformats.org/officeDocument/2006/relationships/hyperlink" Target="garantF1://12048567.9" TargetMode="External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garantF1://12077515.0" TargetMode="External"/><Relationship Id="rId23" Type="http://schemas.openxmlformats.org/officeDocument/2006/relationships/hyperlink" Target="consultantplus://offline/ref=95E6E961CC04738F8B3AF336C66A56C438DADB7885771E21C97162057323BE58E2CB1761z2lEG" TargetMode="External"/><Relationship Id="rId28" Type="http://schemas.openxmlformats.org/officeDocument/2006/relationships/hyperlink" Target="consultantplus://offline/ref=95E6E961CC04738F8B3AF336C66A56C438DADB7885771E21C97162057323BE58E2CB1762z2lFG" TargetMode="External"/><Relationship Id="rId36" Type="http://schemas.openxmlformats.org/officeDocument/2006/relationships/hyperlink" Target="garantF1://12024624.391119" TargetMode="External"/><Relationship Id="rId49" Type="http://schemas.openxmlformats.org/officeDocument/2006/relationships/hyperlink" Target="consultantplus://offline/ref=95E6E961CC04738F8B3AF336C66A56C438DADB7885771E21C97162057323BE58E2CB1761z2l9G" TargetMode="External"/><Relationship Id="rId57" Type="http://schemas.openxmlformats.org/officeDocument/2006/relationships/footer" Target="footer2.xml"/><Relationship Id="rId10" Type="http://schemas.openxmlformats.org/officeDocument/2006/relationships/hyperlink" Target="http://staromyshastovskaja.ru" TargetMode="External"/><Relationship Id="rId19" Type="http://schemas.openxmlformats.org/officeDocument/2006/relationships/hyperlink" Target="garantF1://70059346.26" TargetMode="External"/><Relationship Id="rId31" Type="http://schemas.openxmlformats.org/officeDocument/2006/relationships/hyperlink" Target="garantF1://70059344.11000" TargetMode="External"/><Relationship Id="rId44" Type="http://schemas.openxmlformats.org/officeDocument/2006/relationships/hyperlink" Target="garantF1://10064504.3" TargetMode="External"/><Relationship Id="rId52" Type="http://schemas.openxmlformats.org/officeDocument/2006/relationships/hyperlink" Target="garantF1://12048567.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2031702.0" TargetMode="External"/><Relationship Id="rId22" Type="http://schemas.openxmlformats.org/officeDocument/2006/relationships/hyperlink" Target="consultantplus://offline/ref=95E6E961CC04738F8B3AF336C66A56C438DADB7885771E21C97162057323BE58E2CB1760z2lAG" TargetMode="External"/><Relationship Id="rId27" Type="http://schemas.openxmlformats.org/officeDocument/2006/relationships/hyperlink" Target="consultantplus://offline/ref=95E6E961CC04738F8B3AF336C66A56C438DADB7885771E21C97162057323BE58E2CB17652Az9lEG" TargetMode="External"/><Relationship Id="rId30" Type="http://schemas.openxmlformats.org/officeDocument/2006/relationships/hyperlink" Target="garantF1://70282672.1000" TargetMode="External"/><Relationship Id="rId35" Type="http://schemas.openxmlformats.org/officeDocument/2006/relationships/hyperlink" Target="garantF1://12024624.39363" TargetMode="External"/><Relationship Id="rId43" Type="http://schemas.openxmlformats.org/officeDocument/2006/relationships/hyperlink" Target="garantF1://12054874.2503" TargetMode="External"/><Relationship Id="rId48" Type="http://schemas.openxmlformats.org/officeDocument/2006/relationships/hyperlink" Target="consultantplus://offline/ref=95E6E961CC04738F8B3AF336C66A56C438DADB7885771E21C97162057323BE58E2CB17652E9F4FAFz4l9G" TargetMode="External"/><Relationship Id="rId56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95E6E961CC04738F8B3AF336C66A56C438DADB7885771E21C97162057323BE58E2CB1762z2lFG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3B1D7-5F2D-4593-B561-791F1B7E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15374</Words>
  <Characters>87636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102805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Admin</cp:lastModifiedBy>
  <cp:revision>14</cp:revision>
  <cp:lastPrinted>2016-05-29T16:32:00Z</cp:lastPrinted>
  <dcterms:created xsi:type="dcterms:W3CDTF">2016-04-24T10:26:00Z</dcterms:created>
  <dcterms:modified xsi:type="dcterms:W3CDTF">2016-06-03T10:42:00Z</dcterms:modified>
</cp:coreProperties>
</file>