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E01" w:rsidRDefault="00975227" w:rsidP="004B7E01">
      <w:pPr>
        <w:jc w:val="center"/>
        <w:rPr>
          <w:b/>
          <w:bCs/>
          <w:sz w:val="28"/>
          <w:szCs w:val="28"/>
        </w:rPr>
      </w:pPr>
      <w:r w:rsidRPr="00426A4A">
        <w:rPr>
          <w:b/>
          <w:bCs/>
          <w:sz w:val="28"/>
          <w:szCs w:val="28"/>
        </w:rPr>
        <w:t>С</w:t>
      </w:r>
      <w:r w:rsidR="00426A4A" w:rsidRPr="00426A4A">
        <w:rPr>
          <w:b/>
          <w:bCs/>
          <w:sz w:val="28"/>
          <w:szCs w:val="28"/>
        </w:rPr>
        <w:t>ОВЕТ</w:t>
      </w:r>
      <w:r w:rsidRPr="00426A4A">
        <w:rPr>
          <w:b/>
          <w:bCs/>
          <w:sz w:val="28"/>
          <w:szCs w:val="28"/>
        </w:rPr>
        <w:t xml:space="preserve"> </w:t>
      </w:r>
      <w:r w:rsidR="00705020" w:rsidRPr="00426A4A">
        <w:rPr>
          <w:b/>
          <w:bCs/>
          <w:sz w:val="28"/>
          <w:szCs w:val="28"/>
        </w:rPr>
        <w:t>С</w:t>
      </w:r>
      <w:r w:rsidR="00426A4A" w:rsidRPr="00426A4A">
        <w:rPr>
          <w:b/>
          <w:bCs/>
          <w:sz w:val="28"/>
          <w:szCs w:val="28"/>
        </w:rPr>
        <w:t xml:space="preserve">ТАРОМЫШАСТОВСКОГО СЕЛЬСКОГО ПОСЕЛЕНИЯ </w:t>
      </w:r>
    </w:p>
    <w:p w:rsidR="00975227" w:rsidRPr="00426A4A" w:rsidRDefault="00426A4A" w:rsidP="004B7E01">
      <w:pPr>
        <w:jc w:val="center"/>
        <w:rPr>
          <w:b/>
          <w:bCs/>
          <w:sz w:val="28"/>
          <w:szCs w:val="28"/>
        </w:rPr>
      </w:pPr>
      <w:r w:rsidRPr="00426A4A">
        <w:rPr>
          <w:b/>
          <w:bCs/>
          <w:sz w:val="28"/>
          <w:szCs w:val="28"/>
        </w:rPr>
        <w:t>ДИ</w:t>
      </w:r>
      <w:r w:rsidRPr="00426A4A">
        <w:rPr>
          <w:b/>
          <w:bCs/>
          <w:sz w:val="28"/>
          <w:szCs w:val="28"/>
        </w:rPr>
        <w:t>Н</w:t>
      </w:r>
      <w:r w:rsidRPr="00426A4A">
        <w:rPr>
          <w:b/>
          <w:bCs/>
          <w:sz w:val="28"/>
          <w:szCs w:val="28"/>
        </w:rPr>
        <w:t>СКОГО РАЙОНА</w:t>
      </w:r>
    </w:p>
    <w:p w:rsidR="00975227" w:rsidRPr="005A5C70" w:rsidRDefault="00975227" w:rsidP="00AB2F1E">
      <w:pPr>
        <w:jc w:val="center"/>
        <w:rPr>
          <w:b/>
          <w:sz w:val="32"/>
        </w:rPr>
      </w:pPr>
    </w:p>
    <w:p w:rsidR="00975227" w:rsidRPr="004B7E01" w:rsidRDefault="00975227" w:rsidP="00AB2F1E">
      <w:pPr>
        <w:jc w:val="center"/>
        <w:rPr>
          <w:b/>
          <w:sz w:val="28"/>
          <w:szCs w:val="28"/>
        </w:rPr>
      </w:pPr>
      <w:r w:rsidRPr="004B7E01">
        <w:rPr>
          <w:b/>
          <w:sz w:val="28"/>
          <w:szCs w:val="28"/>
        </w:rPr>
        <w:t>РЕШЕНИЕ</w:t>
      </w:r>
    </w:p>
    <w:p w:rsidR="00D07320" w:rsidRPr="007E42FC" w:rsidRDefault="002D362C" w:rsidP="00BC1C9B">
      <w:pPr>
        <w:rPr>
          <w:bCs/>
        </w:rPr>
      </w:pPr>
      <w:r>
        <w:rPr>
          <w:bCs/>
          <w:sz w:val="28"/>
          <w:szCs w:val="28"/>
        </w:rPr>
        <w:t>о</w:t>
      </w:r>
      <w:r w:rsidR="009E2E0B" w:rsidRPr="007E42FC">
        <w:rPr>
          <w:bCs/>
          <w:sz w:val="28"/>
          <w:szCs w:val="28"/>
        </w:rPr>
        <w:t>т</w:t>
      </w:r>
      <w:r>
        <w:rPr>
          <w:bCs/>
          <w:sz w:val="28"/>
          <w:szCs w:val="28"/>
        </w:rPr>
        <w:t xml:space="preserve"> 28.04.</w:t>
      </w:r>
      <w:r w:rsidR="00426A4A">
        <w:rPr>
          <w:bCs/>
          <w:sz w:val="28"/>
          <w:szCs w:val="28"/>
        </w:rPr>
        <w:t>2021 года</w:t>
      </w:r>
      <w:r w:rsidR="00975227" w:rsidRPr="007E42FC">
        <w:rPr>
          <w:bCs/>
          <w:sz w:val="28"/>
          <w:szCs w:val="28"/>
        </w:rPr>
        <w:t xml:space="preserve">                                                      </w:t>
      </w:r>
      <w:r w:rsidR="007E42FC">
        <w:rPr>
          <w:bCs/>
          <w:sz w:val="28"/>
          <w:szCs w:val="28"/>
        </w:rPr>
        <w:t xml:space="preserve">        </w:t>
      </w:r>
      <w:r w:rsidR="00DB7D37">
        <w:rPr>
          <w:bCs/>
          <w:sz w:val="28"/>
          <w:szCs w:val="28"/>
        </w:rPr>
        <w:t xml:space="preserve">                    </w:t>
      </w:r>
      <w:r>
        <w:rPr>
          <w:bCs/>
          <w:sz w:val="28"/>
          <w:szCs w:val="28"/>
        </w:rPr>
        <w:t xml:space="preserve">     </w:t>
      </w:r>
      <w:r w:rsidR="00975227" w:rsidRPr="007E42FC">
        <w:rPr>
          <w:bCs/>
          <w:sz w:val="28"/>
          <w:szCs w:val="28"/>
        </w:rPr>
        <w:t xml:space="preserve"> № </w:t>
      </w:r>
      <w:r>
        <w:rPr>
          <w:bCs/>
          <w:sz w:val="28"/>
          <w:szCs w:val="28"/>
        </w:rPr>
        <w:t>85-22/4</w:t>
      </w:r>
    </w:p>
    <w:p w:rsidR="00975227" w:rsidRPr="005A5C70" w:rsidRDefault="00975227" w:rsidP="00AB2F1E">
      <w:pPr>
        <w:jc w:val="center"/>
        <w:rPr>
          <w:sz w:val="28"/>
          <w:szCs w:val="28"/>
        </w:rPr>
      </w:pPr>
      <w:r w:rsidRPr="005A5C70">
        <w:rPr>
          <w:bCs/>
        </w:rPr>
        <w:t>ст</w:t>
      </w:r>
      <w:r w:rsidR="00C41127" w:rsidRPr="005A5C70">
        <w:rPr>
          <w:bCs/>
        </w:rPr>
        <w:t>аница</w:t>
      </w:r>
      <w:r w:rsidRPr="005A5C70">
        <w:rPr>
          <w:bCs/>
        </w:rPr>
        <w:t xml:space="preserve"> </w:t>
      </w:r>
      <w:r w:rsidR="00705020">
        <w:rPr>
          <w:bCs/>
        </w:rPr>
        <w:t>Старомышастовская</w:t>
      </w:r>
    </w:p>
    <w:p w:rsidR="00975227" w:rsidRPr="005A5C70" w:rsidRDefault="00975227" w:rsidP="002774AF">
      <w:pPr>
        <w:jc w:val="center"/>
        <w:rPr>
          <w:sz w:val="28"/>
          <w:szCs w:val="28"/>
        </w:rPr>
      </w:pPr>
    </w:p>
    <w:p w:rsidR="002774AF" w:rsidRPr="002774AF" w:rsidRDefault="002774AF" w:rsidP="002774AF">
      <w:pPr>
        <w:ind w:firstLine="709"/>
        <w:jc w:val="center"/>
        <w:rPr>
          <w:b/>
          <w:sz w:val="28"/>
          <w:szCs w:val="28"/>
        </w:rPr>
      </w:pPr>
      <w:bookmarkStart w:id="0" w:name="_GoBack"/>
      <w:bookmarkEnd w:id="0"/>
      <w:r w:rsidRPr="002774AF">
        <w:rPr>
          <w:b/>
          <w:sz w:val="28"/>
          <w:szCs w:val="28"/>
        </w:rPr>
        <w:t>Выдача согласия на подключение от существующего подземного ра</w:t>
      </w:r>
      <w:r w:rsidRPr="002774AF">
        <w:rPr>
          <w:b/>
          <w:sz w:val="28"/>
          <w:szCs w:val="28"/>
        </w:rPr>
        <w:t>с</w:t>
      </w:r>
      <w:r w:rsidRPr="002774AF">
        <w:rPr>
          <w:b/>
          <w:sz w:val="28"/>
          <w:szCs w:val="28"/>
        </w:rPr>
        <w:t xml:space="preserve">пределительного газопровода среднего давления </w:t>
      </w:r>
      <w:proofErr w:type="spellStart"/>
      <w:r w:rsidRPr="002774AF">
        <w:rPr>
          <w:b/>
          <w:sz w:val="28"/>
          <w:szCs w:val="28"/>
        </w:rPr>
        <w:t>Ду</w:t>
      </w:r>
      <w:proofErr w:type="spellEnd"/>
      <w:r w:rsidRPr="002774AF">
        <w:rPr>
          <w:b/>
          <w:sz w:val="28"/>
          <w:szCs w:val="28"/>
        </w:rPr>
        <w:t xml:space="preserve"> 160 мм., расположе</w:t>
      </w:r>
      <w:r w:rsidRPr="002774AF">
        <w:rPr>
          <w:b/>
          <w:sz w:val="28"/>
          <w:szCs w:val="28"/>
        </w:rPr>
        <w:t>н</w:t>
      </w:r>
      <w:r w:rsidRPr="002774AF">
        <w:rPr>
          <w:b/>
          <w:sz w:val="28"/>
          <w:szCs w:val="28"/>
        </w:rPr>
        <w:t xml:space="preserve">ного на пересечении ул. </w:t>
      </w:r>
      <w:proofErr w:type="gramStart"/>
      <w:r w:rsidRPr="002774AF">
        <w:rPr>
          <w:b/>
          <w:sz w:val="28"/>
          <w:szCs w:val="28"/>
        </w:rPr>
        <w:t>Красной</w:t>
      </w:r>
      <w:proofErr w:type="gramEnd"/>
      <w:r w:rsidRPr="002774AF">
        <w:rPr>
          <w:b/>
          <w:sz w:val="28"/>
          <w:szCs w:val="28"/>
        </w:rPr>
        <w:t xml:space="preserve"> и ул. Куйбышева с часовым расходом г</w:t>
      </w:r>
      <w:r w:rsidRPr="002774AF">
        <w:rPr>
          <w:b/>
          <w:sz w:val="28"/>
          <w:szCs w:val="28"/>
        </w:rPr>
        <w:t>а</w:t>
      </w:r>
      <w:r w:rsidRPr="002774AF">
        <w:rPr>
          <w:b/>
          <w:sz w:val="28"/>
          <w:szCs w:val="28"/>
        </w:rPr>
        <w:t>за 449,2 куб. метров  в час объекта  «Газопроводов среднего давления к « Центру военно-патриотического воспитания Краснодарского края «Па</w:t>
      </w:r>
      <w:r w:rsidRPr="002774AF">
        <w:rPr>
          <w:b/>
          <w:sz w:val="28"/>
          <w:szCs w:val="28"/>
        </w:rPr>
        <w:t>т</w:t>
      </w:r>
      <w:r w:rsidRPr="002774AF">
        <w:rPr>
          <w:b/>
          <w:sz w:val="28"/>
          <w:szCs w:val="28"/>
        </w:rPr>
        <w:t>риот» по адресу: Кра</w:t>
      </w:r>
      <w:r w:rsidRPr="002774AF">
        <w:rPr>
          <w:b/>
          <w:sz w:val="28"/>
          <w:szCs w:val="28"/>
        </w:rPr>
        <w:t>с</w:t>
      </w:r>
      <w:r w:rsidRPr="002774AF">
        <w:rPr>
          <w:b/>
          <w:sz w:val="28"/>
          <w:szCs w:val="28"/>
        </w:rPr>
        <w:t>нодарский край, Динской район, з/</w:t>
      </w:r>
      <w:proofErr w:type="gramStart"/>
      <w:r w:rsidRPr="002774AF">
        <w:rPr>
          <w:b/>
          <w:sz w:val="28"/>
          <w:szCs w:val="28"/>
        </w:rPr>
        <w:t>у</w:t>
      </w:r>
      <w:proofErr w:type="gramEnd"/>
      <w:r w:rsidRPr="002774AF">
        <w:rPr>
          <w:b/>
          <w:sz w:val="28"/>
          <w:szCs w:val="28"/>
        </w:rPr>
        <w:t xml:space="preserve"> с кадастровым номером № 23:07:0404000:21».</w:t>
      </w:r>
    </w:p>
    <w:p w:rsidR="00183AFF" w:rsidRDefault="00C12A06" w:rsidP="00595373">
      <w:pPr>
        <w:jc w:val="both"/>
        <w:rPr>
          <w:sz w:val="28"/>
          <w:szCs w:val="28"/>
        </w:rPr>
      </w:pPr>
      <w:r w:rsidRPr="000E718D">
        <w:rPr>
          <w:sz w:val="28"/>
          <w:szCs w:val="28"/>
        </w:rPr>
        <w:tab/>
      </w:r>
      <w:r w:rsidRPr="000E718D">
        <w:rPr>
          <w:sz w:val="28"/>
          <w:szCs w:val="28"/>
        </w:rPr>
        <w:tab/>
      </w:r>
      <w:r w:rsidRPr="000E718D">
        <w:rPr>
          <w:sz w:val="28"/>
          <w:szCs w:val="28"/>
        </w:rPr>
        <w:tab/>
      </w:r>
      <w:r w:rsidRPr="000E718D">
        <w:rPr>
          <w:sz w:val="28"/>
          <w:szCs w:val="28"/>
        </w:rPr>
        <w:tab/>
      </w:r>
      <w:r w:rsidRPr="000E718D">
        <w:rPr>
          <w:sz w:val="28"/>
          <w:szCs w:val="28"/>
        </w:rPr>
        <w:tab/>
      </w:r>
    </w:p>
    <w:p w:rsidR="009F5F7F" w:rsidRPr="00183AFF" w:rsidRDefault="00183AFF" w:rsidP="003A344C">
      <w:pPr>
        <w:ind w:firstLine="567"/>
        <w:jc w:val="both"/>
        <w:rPr>
          <w:sz w:val="28"/>
          <w:szCs w:val="28"/>
        </w:rPr>
      </w:pPr>
      <w:r>
        <w:rPr>
          <w:color w:val="000000"/>
          <w:sz w:val="28"/>
          <w:szCs w:val="28"/>
        </w:rPr>
        <w:t xml:space="preserve">         </w:t>
      </w:r>
      <w:r w:rsidR="00DB7D37">
        <w:rPr>
          <w:color w:val="000000"/>
          <w:sz w:val="28"/>
          <w:szCs w:val="28"/>
        </w:rPr>
        <w:t>В</w:t>
      </w:r>
      <w:r w:rsidR="009F5F7F">
        <w:rPr>
          <w:color w:val="000000"/>
          <w:sz w:val="28"/>
          <w:szCs w:val="28"/>
        </w:rPr>
        <w:t xml:space="preserve"> соответствии </w:t>
      </w:r>
      <w:r w:rsidR="002774AF">
        <w:rPr>
          <w:color w:val="000000"/>
          <w:sz w:val="28"/>
          <w:szCs w:val="28"/>
        </w:rPr>
        <w:t>с Федеральным законом</w:t>
      </w:r>
      <w:r w:rsidR="009F5F7F">
        <w:rPr>
          <w:color w:val="000000"/>
          <w:sz w:val="28"/>
          <w:szCs w:val="28"/>
        </w:rPr>
        <w:t xml:space="preserve"> от 6 октября 2003 года № 131-ФЗ "Об общих принципах организации местного самоуправления в Росси</w:t>
      </w:r>
      <w:r w:rsidR="009F5F7F">
        <w:rPr>
          <w:color w:val="000000"/>
          <w:sz w:val="28"/>
          <w:szCs w:val="28"/>
        </w:rPr>
        <w:t>й</w:t>
      </w:r>
      <w:r w:rsidR="009F5F7F">
        <w:rPr>
          <w:color w:val="000000"/>
          <w:sz w:val="28"/>
          <w:szCs w:val="28"/>
        </w:rPr>
        <w:t>ской Федерации",</w:t>
      </w:r>
      <w:r w:rsidR="004F2DCA">
        <w:rPr>
          <w:color w:val="000000"/>
          <w:sz w:val="28"/>
          <w:szCs w:val="28"/>
        </w:rPr>
        <w:t xml:space="preserve"> </w:t>
      </w:r>
      <w:r w:rsidR="00DB7D37">
        <w:rPr>
          <w:sz w:val="28"/>
        </w:rPr>
        <w:t>Уставом Старомышастовского сельского поселения Динск</w:t>
      </w:r>
      <w:r w:rsidR="00DB7D37">
        <w:rPr>
          <w:sz w:val="28"/>
        </w:rPr>
        <w:t>о</w:t>
      </w:r>
      <w:r w:rsidR="00DB7D37">
        <w:rPr>
          <w:sz w:val="28"/>
        </w:rPr>
        <w:t>го района, Совет Старомышасто</w:t>
      </w:r>
      <w:r w:rsidR="00DB7D37">
        <w:rPr>
          <w:sz w:val="28"/>
        </w:rPr>
        <w:t>в</w:t>
      </w:r>
      <w:r w:rsidR="00DB7D37">
        <w:rPr>
          <w:sz w:val="28"/>
        </w:rPr>
        <w:t xml:space="preserve">ского сельского поселения </w:t>
      </w:r>
      <w:proofErr w:type="gramStart"/>
      <w:r w:rsidR="009F5F7F">
        <w:rPr>
          <w:color w:val="000000"/>
          <w:sz w:val="28"/>
          <w:szCs w:val="28"/>
        </w:rPr>
        <w:t>р</w:t>
      </w:r>
      <w:proofErr w:type="gramEnd"/>
      <w:r w:rsidR="009F5F7F">
        <w:rPr>
          <w:color w:val="000000"/>
          <w:sz w:val="28"/>
          <w:szCs w:val="28"/>
        </w:rPr>
        <w:t xml:space="preserve"> е ш и л:</w:t>
      </w:r>
    </w:p>
    <w:p w:rsidR="002774AF" w:rsidRDefault="002774AF" w:rsidP="002774AF">
      <w:pPr>
        <w:ind w:firstLine="709"/>
        <w:jc w:val="both"/>
        <w:rPr>
          <w:sz w:val="28"/>
          <w:szCs w:val="28"/>
        </w:rPr>
      </w:pPr>
      <w:r>
        <w:rPr>
          <w:spacing w:val="-6"/>
          <w:sz w:val="28"/>
          <w:szCs w:val="28"/>
        </w:rPr>
        <w:t xml:space="preserve">  </w:t>
      </w:r>
      <w:r w:rsidR="00DC0B16">
        <w:rPr>
          <w:spacing w:val="-6"/>
          <w:sz w:val="28"/>
          <w:szCs w:val="28"/>
        </w:rPr>
        <w:t xml:space="preserve"> </w:t>
      </w:r>
      <w:r w:rsidR="005A5C70" w:rsidRPr="005A5C70">
        <w:rPr>
          <w:spacing w:val="-6"/>
          <w:sz w:val="28"/>
          <w:szCs w:val="28"/>
        </w:rPr>
        <w:t xml:space="preserve">1. </w:t>
      </w:r>
      <w:r>
        <w:rPr>
          <w:sz w:val="28"/>
          <w:szCs w:val="28"/>
        </w:rPr>
        <w:t>Выдать согласие на подключение от существующего подземного ра</w:t>
      </w:r>
      <w:r>
        <w:rPr>
          <w:sz w:val="28"/>
          <w:szCs w:val="28"/>
        </w:rPr>
        <w:t>с</w:t>
      </w:r>
      <w:r>
        <w:rPr>
          <w:sz w:val="28"/>
          <w:szCs w:val="28"/>
        </w:rPr>
        <w:t xml:space="preserve">пределительного газопровода среднего давления </w:t>
      </w:r>
      <w:proofErr w:type="spellStart"/>
      <w:r>
        <w:rPr>
          <w:sz w:val="28"/>
          <w:szCs w:val="28"/>
        </w:rPr>
        <w:t>Ду</w:t>
      </w:r>
      <w:proofErr w:type="spellEnd"/>
      <w:r>
        <w:rPr>
          <w:sz w:val="28"/>
          <w:szCs w:val="28"/>
        </w:rPr>
        <w:t xml:space="preserve"> 160 мм., расположенн</w:t>
      </w:r>
      <w:r>
        <w:rPr>
          <w:sz w:val="28"/>
          <w:szCs w:val="28"/>
        </w:rPr>
        <w:t>о</w:t>
      </w:r>
      <w:r>
        <w:rPr>
          <w:sz w:val="28"/>
          <w:szCs w:val="28"/>
        </w:rPr>
        <w:t xml:space="preserve">го на пересечении ул. </w:t>
      </w:r>
      <w:proofErr w:type="gramStart"/>
      <w:r>
        <w:rPr>
          <w:sz w:val="28"/>
          <w:szCs w:val="28"/>
        </w:rPr>
        <w:t>Красной</w:t>
      </w:r>
      <w:proofErr w:type="gramEnd"/>
      <w:r>
        <w:rPr>
          <w:sz w:val="28"/>
          <w:szCs w:val="28"/>
        </w:rPr>
        <w:t xml:space="preserve"> и ул. Куйбышева с часовым расходом газа 449,2 куб. метров  в час объекта  «Газопроводов среднего давления к « Центру вое</w:t>
      </w:r>
      <w:r>
        <w:rPr>
          <w:sz w:val="28"/>
          <w:szCs w:val="28"/>
        </w:rPr>
        <w:t>н</w:t>
      </w:r>
      <w:r>
        <w:rPr>
          <w:sz w:val="28"/>
          <w:szCs w:val="28"/>
        </w:rPr>
        <w:t>но-патриотического воспитания Краснодарского края «Патриот» по адресу: Краснодарский край, Динской район, з/</w:t>
      </w:r>
      <w:proofErr w:type="gramStart"/>
      <w:r>
        <w:rPr>
          <w:sz w:val="28"/>
          <w:szCs w:val="28"/>
        </w:rPr>
        <w:t>у</w:t>
      </w:r>
      <w:proofErr w:type="gramEnd"/>
      <w:r>
        <w:rPr>
          <w:sz w:val="28"/>
          <w:szCs w:val="28"/>
        </w:rPr>
        <w:t xml:space="preserve"> с кадастровым номером № 23:07:0404000:21».</w:t>
      </w:r>
    </w:p>
    <w:p w:rsidR="005A5C70" w:rsidRPr="005A5C70" w:rsidRDefault="002774AF" w:rsidP="002774AF">
      <w:pPr>
        <w:ind w:firstLine="567"/>
        <w:jc w:val="both"/>
        <w:rPr>
          <w:sz w:val="28"/>
          <w:szCs w:val="28"/>
        </w:rPr>
      </w:pPr>
      <w:r>
        <w:rPr>
          <w:sz w:val="28"/>
          <w:szCs w:val="28"/>
        </w:rPr>
        <w:t xml:space="preserve">   2</w:t>
      </w:r>
      <w:r w:rsidR="005A5C70" w:rsidRPr="005A5C70">
        <w:rPr>
          <w:sz w:val="28"/>
          <w:szCs w:val="28"/>
        </w:rPr>
        <w:t xml:space="preserve">. </w:t>
      </w:r>
      <w:r w:rsidR="0033186A">
        <w:rPr>
          <w:sz w:val="28"/>
          <w:szCs w:val="28"/>
        </w:rPr>
        <w:t>Общему отделу а</w:t>
      </w:r>
      <w:r w:rsidR="005A5C70" w:rsidRPr="005A5C70">
        <w:rPr>
          <w:sz w:val="28"/>
          <w:szCs w:val="28"/>
        </w:rPr>
        <w:t xml:space="preserve">дминистрации </w:t>
      </w:r>
      <w:r w:rsidR="00C87593">
        <w:rPr>
          <w:sz w:val="28"/>
          <w:szCs w:val="28"/>
        </w:rPr>
        <w:t>Старомышастовского сельского пос</w:t>
      </w:r>
      <w:r w:rsidR="00C87593">
        <w:rPr>
          <w:sz w:val="28"/>
          <w:szCs w:val="28"/>
        </w:rPr>
        <w:t>е</w:t>
      </w:r>
      <w:r w:rsidR="00C87593">
        <w:rPr>
          <w:sz w:val="28"/>
          <w:szCs w:val="28"/>
        </w:rPr>
        <w:t>ления Динского района</w:t>
      </w:r>
      <w:r w:rsidR="000C253C">
        <w:rPr>
          <w:sz w:val="28"/>
          <w:szCs w:val="28"/>
        </w:rPr>
        <w:t xml:space="preserve"> (</w:t>
      </w:r>
      <w:r w:rsidR="0033186A">
        <w:rPr>
          <w:sz w:val="28"/>
          <w:szCs w:val="28"/>
        </w:rPr>
        <w:t>Велигоцкая</w:t>
      </w:r>
      <w:r w:rsidR="000C253C">
        <w:rPr>
          <w:sz w:val="28"/>
          <w:szCs w:val="28"/>
        </w:rPr>
        <w:t>)</w:t>
      </w:r>
      <w:r w:rsidR="005A5C70" w:rsidRPr="005A5C70">
        <w:rPr>
          <w:sz w:val="28"/>
          <w:szCs w:val="28"/>
        </w:rPr>
        <w:t xml:space="preserve"> </w:t>
      </w:r>
      <w:r w:rsidR="007F30E0">
        <w:rPr>
          <w:sz w:val="28"/>
          <w:szCs w:val="28"/>
        </w:rPr>
        <w:t>опубликовать</w:t>
      </w:r>
      <w:r w:rsidR="00DC0B16">
        <w:rPr>
          <w:color w:val="000000"/>
          <w:sz w:val="28"/>
          <w:szCs w:val="28"/>
        </w:rPr>
        <w:t xml:space="preserve"> </w:t>
      </w:r>
      <w:r w:rsidR="00361F1B" w:rsidRPr="00707492">
        <w:rPr>
          <w:sz w:val="28"/>
          <w:szCs w:val="28"/>
        </w:rPr>
        <w:t xml:space="preserve">настоящее решение </w:t>
      </w:r>
      <w:r w:rsidR="00DC0B16">
        <w:rPr>
          <w:color w:val="000000"/>
          <w:sz w:val="28"/>
          <w:szCs w:val="28"/>
        </w:rPr>
        <w:t>на оф</w:t>
      </w:r>
      <w:r w:rsidR="00DC0B16">
        <w:rPr>
          <w:color w:val="000000"/>
          <w:sz w:val="28"/>
          <w:szCs w:val="28"/>
        </w:rPr>
        <w:t>и</w:t>
      </w:r>
      <w:r w:rsidR="00DC0B16">
        <w:rPr>
          <w:color w:val="000000"/>
          <w:sz w:val="28"/>
          <w:szCs w:val="28"/>
        </w:rPr>
        <w:t xml:space="preserve">циальном сайте администрации </w:t>
      </w:r>
      <w:r w:rsidR="00CF0CC4">
        <w:rPr>
          <w:color w:val="000000"/>
          <w:sz w:val="28"/>
          <w:szCs w:val="28"/>
        </w:rPr>
        <w:t xml:space="preserve">Старомышастовского  </w:t>
      </w:r>
      <w:r w:rsidR="00DC0B16">
        <w:rPr>
          <w:color w:val="000000"/>
          <w:sz w:val="28"/>
          <w:szCs w:val="28"/>
        </w:rPr>
        <w:t>сельского поселения Динского района в телекоммуникационной сети И</w:t>
      </w:r>
      <w:r w:rsidR="00DC0B16">
        <w:rPr>
          <w:color w:val="000000"/>
          <w:sz w:val="28"/>
          <w:szCs w:val="28"/>
        </w:rPr>
        <w:t>н</w:t>
      </w:r>
      <w:r w:rsidR="00DC0B16">
        <w:rPr>
          <w:color w:val="000000"/>
          <w:sz w:val="28"/>
          <w:szCs w:val="28"/>
        </w:rPr>
        <w:t>тернет</w:t>
      </w:r>
      <w:r w:rsidR="00C13F04">
        <w:rPr>
          <w:color w:val="000000"/>
          <w:sz w:val="28"/>
          <w:szCs w:val="28"/>
        </w:rPr>
        <w:t>.</w:t>
      </w:r>
    </w:p>
    <w:p w:rsidR="00CF0CC4" w:rsidRPr="002774AF" w:rsidRDefault="002774AF" w:rsidP="002774AF">
      <w:pPr>
        <w:pStyle w:val="af2"/>
        <w:jc w:val="both"/>
        <w:rPr>
          <w:rFonts w:ascii="Times New Roman" w:hAnsi="Times New Roman"/>
          <w:color w:val="000000"/>
          <w:sz w:val="28"/>
          <w:szCs w:val="28"/>
          <w:lang w:val="ru-RU"/>
        </w:rPr>
      </w:pPr>
      <w:r>
        <w:rPr>
          <w:rFonts w:ascii="Times New Roman" w:hAnsi="Times New Roman"/>
          <w:spacing w:val="-6"/>
          <w:sz w:val="28"/>
          <w:szCs w:val="28"/>
          <w:lang w:val="ru-RU"/>
        </w:rPr>
        <w:t xml:space="preserve">            3</w:t>
      </w:r>
      <w:r w:rsidR="00CF0CC4" w:rsidRPr="00085CA7">
        <w:rPr>
          <w:rFonts w:ascii="Times New Roman" w:hAnsi="Times New Roman"/>
          <w:b/>
          <w:spacing w:val="-6"/>
          <w:sz w:val="28"/>
          <w:szCs w:val="28"/>
        </w:rPr>
        <w:t>.</w:t>
      </w:r>
      <w:r w:rsidR="00CF0CC4" w:rsidRPr="00CF0CC4">
        <w:rPr>
          <w:spacing w:val="-6"/>
          <w:sz w:val="28"/>
          <w:szCs w:val="28"/>
        </w:rPr>
        <w:t xml:space="preserve"> </w:t>
      </w:r>
      <w:r w:rsidR="00CF0CC4" w:rsidRPr="00085CA7">
        <w:rPr>
          <w:rFonts w:ascii="Times New Roman" w:hAnsi="Times New Roman"/>
          <w:spacing w:val="-6"/>
          <w:sz w:val="28"/>
          <w:szCs w:val="28"/>
        </w:rPr>
        <w:t xml:space="preserve">Контроль  за выполнением настоящего решения возложить на </w:t>
      </w:r>
      <w:r w:rsidR="007F30E0">
        <w:rPr>
          <w:rFonts w:ascii="Times New Roman" w:hAnsi="Times New Roman"/>
          <w:spacing w:val="-6"/>
          <w:sz w:val="28"/>
          <w:szCs w:val="28"/>
          <w:lang w:val="ru-RU"/>
        </w:rPr>
        <w:t>комиссию</w:t>
      </w:r>
      <w:r w:rsidR="00CF0CC4" w:rsidRPr="00085CA7">
        <w:rPr>
          <w:rFonts w:ascii="Times New Roman" w:hAnsi="Times New Roman"/>
          <w:spacing w:val="-6"/>
          <w:sz w:val="28"/>
          <w:szCs w:val="28"/>
        </w:rPr>
        <w:t xml:space="preserve"> Совета Старомышастовского сельского поселения Динского района  </w:t>
      </w:r>
      <w:r>
        <w:rPr>
          <w:rFonts w:ascii="Times New Roman" w:hAnsi="Times New Roman"/>
          <w:spacing w:val="-6"/>
          <w:sz w:val="28"/>
          <w:szCs w:val="28"/>
          <w:lang w:val="ru-RU"/>
        </w:rPr>
        <w:t>по вопросам ЖКХ (Белый)</w:t>
      </w:r>
    </w:p>
    <w:p w:rsidR="00361F1B" w:rsidRDefault="00CF0CC4" w:rsidP="00361F1B">
      <w:pPr>
        <w:ind w:firstLine="142"/>
        <w:jc w:val="both"/>
        <w:rPr>
          <w:spacing w:val="-6"/>
          <w:sz w:val="28"/>
          <w:szCs w:val="28"/>
        </w:rPr>
      </w:pPr>
      <w:r>
        <w:rPr>
          <w:spacing w:val="-6"/>
          <w:sz w:val="28"/>
          <w:szCs w:val="28"/>
        </w:rPr>
        <w:t xml:space="preserve">        </w:t>
      </w:r>
      <w:r w:rsidR="00176686">
        <w:rPr>
          <w:spacing w:val="-6"/>
          <w:sz w:val="28"/>
          <w:szCs w:val="28"/>
        </w:rPr>
        <w:t xml:space="preserve"> </w:t>
      </w:r>
      <w:r w:rsidR="000C253C">
        <w:rPr>
          <w:spacing w:val="-6"/>
          <w:sz w:val="28"/>
          <w:szCs w:val="28"/>
        </w:rPr>
        <w:t xml:space="preserve"> </w:t>
      </w:r>
      <w:r w:rsidR="002774AF">
        <w:rPr>
          <w:spacing w:val="-6"/>
          <w:sz w:val="28"/>
          <w:szCs w:val="28"/>
        </w:rPr>
        <w:t>4</w:t>
      </w:r>
      <w:r w:rsidR="005A5C70" w:rsidRPr="00176686">
        <w:rPr>
          <w:b/>
          <w:spacing w:val="-6"/>
          <w:sz w:val="28"/>
          <w:szCs w:val="28"/>
        </w:rPr>
        <w:t>.</w:t>
      </w:r>
      <w:r w:rsidR="00361F1B" w:rsidRPr="00361F1B">
        <w:rPr>
          <w:spacing w:val="-6"/>
          <w:sz w:val="28"/>
          <w:szCs w:val="28"/>
        </w:rPr>
        <w:t xml:space="preserve"> </w:t>
      </w:r>
      <w:r w:rsidR="00361F1B">
        <w:rPr>
          <w:spacing w:val="-6"/>
          <w:sz w:val="28"/>
          <w:szCs w:val="28"/>
        </w:rPr>
        <w:t>Настоящее решение вступает в силу со дня его подписания и  подлежит официальному опубликованию.</w:t>
      </w:r>
    </w:p>
    <w:p w:rsidR="00CF0CC4" w:rsidRPr="002774AF" w:rsidRDefault="00CF0CC4" w:rsidP="00361F1B">
      <w:pPr>
        <w:pStyle w:val="af2"/>
        <w:tabs>
          <w:tab w:val="left" w:pos="900"/>
        </w:tabs>
        <w:jc w:val="both"/>
        <w:rPr>
          <w:spacing w:val="-6"/>
          <w:sz w:val="28"/>
          <w:szCs w:val="28"/>
          <w:lang w:val="ru-RU"/>
        </w:rPr>
      </w:pPr>
    </w:p>
    <w:p w:rsidR="00CF0CC4" w:rsidRDefault="00CF0CC4" w:rsidP="00AE5407">
      <w:pPr>
        <w:rPr>
          <w:spacing w:val="-6"/>
          <w:sz w:val="28"/>
          <w:szCs w:val="28"/>
        </w:rPr>
      </w:pPr>
    </w:p>
    <w:p w:rsidR="004D598F" w:rsidRPr="005A5C70" w:rsidRDefault="004D598F" w:rsidP="00AE5407">
      <w:pPr>
        <w:rPr>
          <w:spacing w:val="-6"/>
          <w:sz w:val="28"/>
          <w:szCs w:val="28"/>
        </w:rPr>
      </w:pPr>
      <w:r w:rsidRPr="005A5C70">
        <w:rPr>
          <w:spacing w:val="-6"/>
          <w:sz w:val="28"/>
          <w:szCs w:val="28"/>
        </w:rPr>
        <w:t>П</w:t>
      </w:r>
      <w:r w:rsidR="00AE5407" w:rsidRPr="005A5C70">
        <w:rPr>
          <w:spacing w:val="-6"/>
          <w:sz w:val="28"/>
          <w:szCs w:val="28"/>
        </w:rPr>
        <w:t>редседател</w:t>
      </w:r>
      <w:r w:rsidRPr="005A5C70">
        <w:rPr>
          <w:spacing w:val="-6"/>
          <w:sz w:val="28"/>
          <w:szCs w:val="28"/>
        </w:rPr>
        <w:t>ь</w:t>
      </w:r>
      <w:r w:rsidR="00EF0F68" w:rsidRPr="005A5C70">
        <w:rPr>
          <w:spacing w:val="-6"/>
          <w:sz w:val="28"/>
          <w:szCs w:val="28"/>
        </w:rPr>
        <w:t xml:space="preserve"> </w:t>
      </w:r>
      <w:r w:rsidR="00AE5407" w:rsidRPr="005A5C70">
        <w:rPr>
          <w:spacing w:val="-6"/>
          <w:sz w:val="28"/>
          <w:szCs w:val="28"/>
        </w:rPr>
        <w:t xml:space="preserve"> Совета</w:t>
      </w:r>
      <w:r w:rsidR="00EF0F68" w:rsidRPr="005A5C70">
        <w:rPr>
          <w:spacing w:val="-6"/>
          <w:sz w:val="28"/>
          <w:szCs w:val="28"/>
        </w:rPr>
        <w:t xml:space="preserve"> </w:t>
      </w:r>
    </w:p>
    <w:p w:rsidR="004D598F" w:rsidRPr="005A5C70" w:rsidRDefault="00C87593" w:rsidP="00AE5407">
      <w:pPr>
        <w:rPr>
          <w:spacing w:val="-6"/>
          <w:sz w:val="28"/>
          <w:szCs w:val="28"/>
        </w:rPr>
      </w:pPr>
      <w:r>
        <w:rPr>
          <w:spacing w:val="-6"/>
          <w:sz w:val="28"/>
          <w:szCs w:val="28"/>
        </w:rPr>
        <w:t>Старомышастовского сельского</w:t>
      </w:r>
      <w:r w:rsidR="00AE5407" w:rsidRPr="005A5C70">
        <w:rPr>
          <w:spacing w:val="-6"/>
          <w:sz w:val="28"/>
          <w:szCs w:val="28"/>
        </w:rPr>
        <w:t xml:space="preserve"> </w:t>
      </w:r>
    </w:p>
    <w:p w:rsidR="007F30E0" w:rsidRDefault="00C87593" w:rsidP="00AE5407">
      <w:pPr>
        <w:rPr>
          <w:spacing w:val="-6"/>
          <w:sz w:val="28"/>
          <w:szCs w:val="28"/>
        </w:rPr>
      </w:pPr>
      <w:r>
        <w:rPr>
          <w:spacing w:val="-6"/>
          <w:sz w:val="28"/>
          <w:szCs w:val="28"/>
        </w:rPr>
        <w:t xml:space="preserve">поселения </w:t>
      </w:r>
      <w:r w:rsidR="00AE5407" w:rsidRPr="005A5C70">
        <w:rPr>
          <w:spacing w:val="-6"/>
          <w:sz w:val="28"/>
          <w:szCs w:val="28"/>
        </w:rPr>
        <w:t>Динско</w:t>
      </w:r>
      <w:r>
        <w:rPr>
          <w:spacing w:val="-6"/>
          <w:sz w:val="28"/>
          <w:szCs w:val="28"/>
        </w:rPr>
        <w:t xml:space="preserve">го </w:t>
      </w:r>
      <w:r w:rsidR="00AE5407" w:rsidRPr="005A5C70">
        <w:rPr>
          <w:spacing w:val="-6"/>
          <w:sz w:val="28"/>
          <w:szCs w:val="28"/>
        </w:rPr>
        <w:t xml:space="preserve"> район</w:t>
      </w:r>
      <w:r>
        <w:rPr>
          <w:spacing w:val="-6"/>
          <w:sz w:val="28"/>
          <w:szCs w:val="28"/>
        </w:rPr>
        <w:t>а</w:t>
      </w:r>
      <w:r w:rsidR="00AE5407" w:rsidRPr="005A5C70">
        <w:rPr>
          <w:spacing w:val="-6"/>
          <w:sz w:val="28"/>
          <w:szCs w:val="28"/>
        </w:rPr>
        <w:t xml:space="preserve">                                      </w:t>
      </w:r>
      <w:r>
        <w:rPr>
          <w:spacing w:val="-6"/>
          <w:sz w:val="28"/>
          <w:szCs w:val="28"/>
        </w:rPr>
        <w:t xml:space="preserve">                       </w:t>
      </w:r>
      <w:r w:rsidR="00AE5407" w:rsidRPr="005A5C70">
        <w:rPr>
          <w:spacing w:val="-6"/>
          <w:sz w:val="28"/>
          <w:szCs w:val="28"/>
        </w:rPr>
        <w:t xml:space="preserve">      </w:t>
      </w:r>
      <w:r w:rsidR="007F30E0">
        <w:rPr>
          <w:spacing w:val="-6"/>
          <w:sz w:val="28"/>
          <w:szCs w:val="28"/>
        </w:rPr>
        <w:t>М.А.Кузнецов</w:t>
      </w:r>
    </w:p>
    <w:p w:rsidR="007F30E0" w:rsidRDefault="007F30E0" w:rsidP="00AE5407">
      <w:pPr>
        <w:rPr>
          <w:spacing w:val="-6"/>
          <w:sz w:val="28"/>
          <w:szCs w:val="28"/>
        </w:rPr>
      </w:pPr>
    </w:p>
    <w:p w:rsidR="007F30E0" w:rsidRDefault="007F30E0" w:rsidP="00AE5407">
      <w:pPr>
        <w:rPr>
          <w:spacing w:val="-6"/>
          <w:sz w:val="28"/>
          <w:szCs w:val="28"/>
        </w:rPr>
      </w:pPr>
    </w:p>
    <w:p w:rsidR="007F30E0" w:rsidRDefault="007F30E0" w:rsidP="00AE5407">
      <w:pPr>
        <w:rPr>
          <w:spacing w:val="-6"/>
          <w:sz w:val="28"/>
          <w:szCs w:val="28"/>
        </w:rPr>
      </w:pPr>
    </w:p>
    <w:p w:rsidR="007F30E0" w:rsidRDefault="007F30E0" w:rsidP="00AE5407">
      <w:pPr>
        <w:rPr>
          <w:spacing w:val="-6"/>
          <w:sz w:val="28"/>
          <w:szCs w:val="28"/>
        </w:rPr>
      </w:pPr>
      <w:r>
        <w:rPr>
          <w:spacing w:val="-6"/>
          <w:sz w:val="28"/>
          <w:szCs w:val="28"/>
        </w:rPr>
        <w:t>Глава Старомышастовского</w:t>
      </w:r>
    </w:p>
    <w:p w:rsidR="005A5C70" w:rsidRPr="002774AF" w:rsidRDefault="007F30E0" w:rsidP="002774AF">
      <w:pPr>
        <w:rPr>
          <w:sz w:val="28"/>
          <w:szCs w:val="28"/>
        </w:rPr>
      </w:pPr>
      <w:r>
        <w:rPr>
          <w:spacing w:val="-6"/>
          <w:sz w:val="28"/>
          <w:szCs w:val="28"/>
        </w:rPr>
        <w:t>сельского поселения                                                                                С.Н. Долженк</w:t>
      </w:r>
      <w:r w:rsidR="002774AF">
        <w:rPr>
          <w:spacing w:val="-6"/>
          <w:sz w:val="28"/>
          <w:szCs w:val="28"/>
        </w:rPr>
        <w:t>о</w:t>
      </w:r>
    </w:p>
    <w:p w:rsidR="005A5C70" w:rsidRPr="005A5C70" w:rsidRDefault="005A5C70" w:rsidP="003908CF">
      <w:pPr>
        <w:spacing w:after="223"/>
        <w:ind w:left="5954"/>
        <w:contextualSpacing/>
        <w:jc w:val="center"/>
        <w:rPr>
          <w:bCs/>
          <w:sz w:val="28"/>
          <w:szCs w:val="28"/>
        </w:rPr>
      </w:pPr>
    </w:p>
    <w:p w:rsidR="00E53FD6" w:rsidRDefault="00E53FD6" w:rsidP="00E434AB">
      <w:pPr>
        <w:jc w:val="right"/>
        <w:rPr>
          <w:sz w:val="28"/>
          <w:szCs w:val="28"/>
        </w:rPr>
      </w:pPr>
    </w:p>
    <w:sectPr w:rsidR="00E53FD6" w:rsidSect="001A73A3">
      <w:headerReference w:type="default" r:id="rId8"/>
      <w:footerReference w:type="even" r:id="rId9"/>
      <w:footerReference w:type="default" r:id="rId10"/>
      <w:headerReference w:type="first" r:id="rId11"/>
      <w:pgSz w:w="11906" w:h="16838"/>
      <w:pgMar w:top="709"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1987" w:rsidRDefault="00261987">
      <w:r>
        <w:separator/>
      </w:r>
    </w:p>
  </w:endnote>
  <w:endnote w:type="continuationSeparator" w:id="0">
    <w:p w:rsidR="00261987" w:rsidRDefault="0026198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4F" w:rsidRDefault="005E0B4F" w:rsidP="00BC4A5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5E0B4F" w:rsidRDefault="005E0B4F" w:rsidP="00D21673">
    <w:pPr>
      <w:pStyle w:val="a6"/>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4F" w:rsidRDefault="005E0B4F" w:rsidP="00BC4A58">
    <w:pPr>
      <w:pStyle w:val="a6"/>
      <w:framePr w:wrap="around" w:vAnchor="text" w:hAnchor="margin" w:xAlign="right" w:y="1"/>
      <w:rPr>
        <w:rStyle w:val="a8"/>
      </w:rPr>
    </w:pPr>
  </w:p>
  <w:p w:rsidR="005E0B4F" w:rsidRDefault="005E0B4F" w:rsidP="00D21673">
    <w:pPr>
      <w:pStyle w:val="a6"/>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1987" w:rsidRDefault="00261987">
      <w:r>
        <w:separator/>
      </w:r>
    </w:p>
  </w:footnote>
  <w:footnote w:type="continuationSeparator" w:id="0">
    <w:p w:rsidR="00261987" w:rsidRDefault="002619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4F" w:rsidRPr="002774AF" w:rsidRDefault="005E0B4F" w:rsidP="002774AF">
    <w:pPr>
      <w:pStyle w:val="ad"/>
      <w:rPr>
        <w:lang w:val="ru-RU"/>
      </w:rPr>
    </w:pPr>
  </w:p>
  <w:p w:rsidR="005E0B4F" w:rsidRDefault="005E0B4F">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08C" w:rsidRPr="0024108C" w:rsidRDefault="0024108C" w:rsidP="0024108C">
    <w:pPr>
      <w:pStyle w:val="ad"/>
      <w:jc w:val="right"/>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7C88C7A"/>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singleLevel"/>
    <w:tmpl w:val="00000002"/>
    <w:name w:val="WW8Num2"/>
    <w:lvl w:ilvl="0">
      <w:numFmt w:val="bullet"/>
      <w:lvlText w:val="-"/>
      <w:lvlJc w:val="left"/>
      <w:pPr>
        <w:tabs>
          <w:tab w:val="num" w:pos="0"/>
        </w:tabs>
        <w:ind w:left="0" w:firstLine="0"/>
      </w:pPr>
      <w:rPr>
        <w:rFonts w:ascii="Times New Roman" w:hAnsi="Times New Roman" w:cs="Times New Roman"/>
      </w:rPr>
    </w:lvl>
  </w:abstractNum>
  <w:abstractNum w:abstractNumId="3">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9"/>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D29012C"/>
    <w:multiLevelType w:val="hybridMultilevel"/>
    <w:tmpl w:val="3248849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8B5489"/>
    <w:multiLevelType w:val="hybridMultilevel"/>
    <w:tmpl w:val="D2023202"/>
    <w:lvl w:ilvl="0" w:tplc="ED7C475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3532B1"/>
    <w:multiLevelType w:val="hybridMultilevel"/>
    <w:tmpl w:val="C902F9F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8"/>
  </w:num>
  <w:num w:numId="6">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autoHyphenation/>
  <w:drawingGridHorizontalSpacing w:val="120"/>
  <w:displayHorizontalDrawingGridEvery w:val="2"/>
  <w:characterSpacingControl w:val="doNotCompress"/>
  <w:footnotePr>
    <w:footnote w:id="-1"/>
    <w:footnote w:id="0"/>
  </w:footnotePr>
  <w:endnotePr>
    <w:endnote w:id="-1"/>
    <w:endnote w:id="0"/>
  </w:endnotePr>
  <w:compat/>
  <w:rsids>
    <w:rsidRoot w:val="00D118A1"/>
    <w:rsid w:val="00003F36"/>
    <w:rsid w:val="000049CB"/>
    <w:rsid w:val="00007938"/>
    <w:rsid w:val="000170A8"/>
    <w:rsid w:val="0002589E"/>
    <w:rsid w:val="000262B5"/>
    <w:rsid w:val="00032A13"/>
    <w:rsid w:val="00032AA0"/>
    <w:rsid w:val="00034917"/>
    <w:rsid w:val="00036F46"/>
    <w:rsid w:val="00041818"/>
    <w:rsid w:val="000425D3"/>
    <w:rsid w:val="00042739"/>
    <w:rsid w:val="00043BED"/>
    <w:rsid w:val="00045145"/>
    <w:rsid w:val="00052150"/>
    <w:rsid w:val="000535CD"/>
    <w:rsid w:val="00054C6A"/>
    <w:rsid w:val="00054CA6"/>
    <w:rsid w:val="00055180"/>
    <w:rsid w:val="00056064"/>
    <w:rsid w:val="000611A1"/>
    <w:rsid w:val="00061556"/>
    <w:rsid w:val="00062513"/>
    <w:rsid w:val="00063217"/>
    <w:rsid w:val="000650BF"/>
    <w:rsid w:val="00071565"/>
    <w:rsid w:val="00072095"/>
    <w:rsid w:val="00072B94"/>
    <w:rsid w:val="00074A40"/>
    <w:rsid w:val="00077556"/>
    <w:rsid w:val="00085A7C"/>
    <w:rsid w:val="00085CA7"/>
    <w:rsid w:val="00085E1B"/>
    <w:rsid w:val="000930E4"/>
    <w:rsid w:val="000935A7"/>
    <w:rsid w:val="00094F17"/>
    <w:rsid w:val="000950EC"/>
    <w:rsid w:val="000951F6"/>
    <w:rsid w:val="0009631C"/>
    <w:rsid w:val="00097384"/>
    <w:rsid w:val="000A5EE0"/>
    <w:rsid w:val="000A67C2"/>
    <w:rsid w:val="000B2911"/>
    <w:rsid w:val="000B419A"/>
    <w:rsid w:val="000B5889"/>
    <w:rsid w:val="000B5CA0"/>
    <w:rsid w:val="000B609C"/>
    <w:rsid w:val="000B6843"/>
    <w:rsid w:val="000B6C24"/>
    <w:rsid w:val="000B7BC3"/>
    <w:rsid w:val="000B7E62"/>
    <w:rsid w:val="000C0D3D"/>
    <w:rsid w:val="000C1BA2"/>
    <w:rsid w:val="000C253C"/>
    <w:rsid w:val="000C2ED7"/>
    <w:rsid w:val="000C3EA1"/>
    <w:rsid w:val="000C5D07"/>
    <w:rsid w:val="000D039C"/>
    <w:rsid w:val="000D0634"/>
    <w:rsid w:val="000D13F4"/>
    <w:rsid w:val="000D2ABA"/>
    <w:rsid w:val="000D486D"/>
    <w:rsid w:val="000D6F1A"/>
    <w:rsid w:val="000E72FC"/>
    <w:rsid w:val="000F062D"/>
    <w:rsid w:val="000F071E"/>
    <w:rsid w:val="000F1883"/>
    <w:rsid w:val="000F3535"/>
    <w:rsid w:val="000F43ED"/>
    <w:rsid w:val="00100CEA"/>
    <w:rsid w:val="00102E3D"/>
    <w:rsid w:val="00105D49"/>
    <w:rsid w:val="00106FA8"/>
    <w:rsid w:val="00107C2E"/>
    <w:rsid w:val="00107E47"/>
    <w:rsid w:val="0011260C"/>
    <w:rsid w:val="001132D4"/>
    <w:rsid w:val="0011597A"/>
    <w:rsid w:val="00121833"/>
    <w:rsid w:val="00122F40"/>
    <w:rsid w:val="00130D19"/>
    <w:rsid w:val="00131D6B"/>
    <w:rsid w:val="00132909"/>
    <w:rsid w:val="0013454E"/>
    <w:rsid w:val="00136091"/>
    <w:rsid w:val="00136C52"/>
    <w:rsid w:val="00142336"/>
    <w:rsid w:val="00142957"/>
    <w:rsid w:val="00145045"/>
    <w:rsid w:val="0014534B"/>
    <w:rsid w:val="00151A22"/>
    <w:rsid w:val="00152810"/>
    <w:rsid w:val="00152DE5"/>
    <w:rsid w:val="001531A1"/>
    <w:rsid w:val="00156149"/>
    <w:rsid w:val="00156FDB"/>
    <w:rsid w:val="00160BA7"/>
    <w:rsid w:val="00161854"/>
    <w:rsid w:val="001628F5"/>
    <w:rsid w:val="00163AE6"/>
    <w:rsid w:val="001750B1"/>
    <w:rsid w:val="001754DE"/>
    <w:rsid w:val="0017599E"/>
    <w:rsid w:val="00176686"/>
    <w:rsid w:val="00177FA0"/>
    <w:rsid w:val="001827D6"/>
    <w:rsid w:val="00182BB4"/>
    <w:rsid w:val="00183AFF"/>
    <w:rsid w:val="00184B46"/>
    <w:rsid w:val="00187C27"/>
    <w:rsid w:val="00187CBE"/>
    <w:rsid w:val="00190326"/>
    <w:rsid w:val="00193128"/>
    <w:rsid w:val="00194791"/>
    <w:rsid w:val="001949CD"/>
    <w:rsid w:val="001952A8"/>
    <w:rsid w:val="0019550F"/>
    <w:rsid w:val="001A20BD"/>
    <w:rsid w:val="001A31D0"/>
    <w:rsid w:val="001A4CD0"/>
    <w:rsid w:val="001A4F29"/>
    <w:rsid w:val="001A73A3"/>
    <w:rsid w:val="001A7F6F"/>
    <w:rsid w:val="001B2018"/>
    <w:rsid w:val="001B3CB2"/>
    <w:rsid w:val="001B4D81"/>
    <w:rsid w:val="001B5F66"/>
    <w:rsid w:val="001B7878"/>
    <w:rsid w:val="001B7B49"/>
    <w:rsid w:val="001C0455"/>
    <w:rsid w:val="001C0D2B"/>
    <w:rsid w:val="001C1586"/>
    <w:rsid w:val="001C2BF0"/>
    <w:rsid w:val="001C2D75"/>
    <w:rsid w:val="001C4811"/>
    <w:rsid w:val="001C6171"/>
    <w:rsid w:val="001D1E9F"/>
    <w:rsid w:val="001D412D"/>
    <w:rsid w:val="001D54EE"/>
    <w:rsid w:val="001D696E"/>
    <w:rsid w:val="001E2A0D"/>
    <w:rsid w:val="001E465A"/>
    <w:rsid w:val="001F170D"/>
    <w:rsid w:val="001F2A81"/>
    <w:rsid w:val="001F583A"/>
    <w:rsid w:val="001F7687"/>
    <w:rsid w:val="002020C0"/>
    <w:rsid w:val="00206053"/>
    <w:rsid w:val="00206D3F"/>
    <w:rsid w:val="00206DCE"/>
    <w:rsid w:val="0021014C"/>
    <w:rsid w:val="002114B9"/>
    <w:rsid w:val="00211AF3"/>
    <w:rsid w:val="00213DC4"/>
    <w:rsid w:val="00214226"/>
    <w:rsid w:val="00214576"/>
    <w:rsid w:val="002164F5"/>
    <w:rsid w:val="00216E97"/>
    <w:rsid w:val="002171F7"/>
    <w:rsid w:val="00220449"/>
    <w:rsid w:val="00222305"/>
    <w:rsid w:val="00226560"/>
    <w:rsid w:val="00226AA0"/>
    <w:rsid w:val="00227609"/>
    <w:rsid w:val="00227C6E"/>
    <w:rsid w:val="00227CBA"/>
    <w:rsid w:val="002332D5"/>
    <w:rsid w:val="002343CA"/>
    <w:rsid w:val="0023488D"/>
    <w:rsid w:val="00235113"/>
    <w:rsid w:val="00235CFD"/>
    <w:rsid w:val="0024108C"/>
    <w:rsid w:val="0024285F"/>
    <w:rsid w:val="00244B1F"/>
    <w:rsid w:val="0024752F"/>
    <w:rsid w:val="00256353"/>
    <w:rsid w:val="00261987"/>
    <w:rsid w:val="00264210"/>
    <w:rsid w:val="00265826"/>
    <w:rsid w:val="00265CC6"/>
    <w:rsid w:val="0026638F"/>
    <w:rsid w:val="002708E0"/>
    <w:rsid w:val="0027252C"/>
    <w:rsid w:val="002751A0"/>
    <w:rsid w:val="00275F17"/>
    <w:rsid w:val="002774AF"/>
    <w:rsid w:val="002774F4"/>
    <w:rsid w:val="00280644"/>
    <w:rsid w:val="0028118B"/>
    <w:rsid w:val="0028253B"/>
    <w:rsid w:val="00285F02"/>
    <w:rsid w:val="00286582"/>
    <w:rsid w:val="002876AE"/>
    <w:rsid w:val="00287781"/>
    <w:rsid w:val="00296046"/>
    <w:rsid w:val="002970FE"/>
    <w:rsid w:val="002A0C91"/>
    <w:rsid w:val="002A1EC9"/>
    <w:rsid w:val="002A2469"/>
    <w:rsid w:val="002A28A2"/>
    <w:rsid w:val="002A28AF"/>
    <w:rsid w:val="002A4895"/>
    <w:rsid w:val="002A6050"/>
    <w:rsid w:val="002A63F8"/>
    <w:rsid w:val="002A64AA"/>
    <w:rsid w:val="002A7BE6"/>
    <w:rsid w:val="002B191E"/>
    <w:rsid w:val="002B2B59"/>
    <w:rsid w:val="002B7090"/>
    <w:rsid w:val="002C0758"/>
    <w:rsid w:val="002C30CB"/>
    <w:rsid w:val="002C43C8"/>
    <w:rsid w:val="002C4716"/>
    <w:rsid w:val="002C7EE6"/>
    <w:rsid w:val="002D0D62"/>
    <w:rsid w:val="002D362C"/>
    <w:rsid w:val="002D61CE"/>
    <w:rsid w:val="002E1D12"/>
    <w:rsid w:val="002E7DD1"/>
    <w:rsid w:val="002F1899"/>
    <w:rsid w:val="002F295A"/>
    <w:rsid w:val="002F4CA0"/>
    <w:rsid w:val="002F5ED0"/>
    <w:rsid w:val="002F6511"/>
    <w:rsid w:val="00304341"/>
    <w:rsid w:val="00304E4F"/>
    <w:rsid w:val="00312D11"/>
    <w:rsid w:val="00315E0A"/>
    <w:rsid w:val="00316FD8"/>
    <w:rsid w:val="003236DF"/>
    <w:rsid w:val="003277DC"/>
    <w:rsid w:val="0033186A"/>
    <w:rsid w:val="003401A7"/>
    <w:rsid w:val="0034046F"/>
    <w:rsid w:val="003406CD"/>
    <w:rsid w:val="00340ECC"/>
    <w:rsid w:val="003410F8"/>
    <w:rsid w:val="00342B79"/>
    <w:rsid w:val="0034378A"/>
    <w:rsid w:val="00343C76"/>
    <w:rsid w:val="00344A72"/>
    <w:rsid w:val="00346C4F"/>
    <w:rsid w:val="0034713B"/>
    <w:rsid w:val="00347784"/>
    <w:rsid w:val="003507C0"/>
    <w:rsid w:val="003515C7"/>
    <w:rsid w:val="00351DB5"/>
    <w:rsid w:val="00354424"/>
    <w:rsid w:val="0035791E"/>
    <w:rsid w:val="00360DDC"/>
    <w:rsid w:val="00361407"/>
    <w:rsid w:val="00361F1B"/>
    <w:rsid w:val="00365023"/>
    <w:rsid w:val="00371993"/>
    <w:rsid w:val="00374009"/>
    <w:rsid w:val="003773C5"/>
    <w:rsid w:val="0037798F"/>
    <w:rsid w:val="003811A2"/>
    <w:rsid w:val="00382E56"/>
    <w:rsid w:val="003833D0"/>
    <w:rsid w:val="003837AB"/>
    <w:rsid w:val="00383AC6"/>
    <w:rsid w:val="003843A9"/>
    <w:rsid w:val="003848FA"/>
    <w:rsid w:val="00386C35"/>
    <w:rsid w:val="003908CF"/>
    <w:rsid w:val="00391BD1"/>
    <w:rsid w:val="0039226D"/>
    <w:rsid w:val="003938DA"/>
    <w:rsid w:val="00393BE1"/>
    <w:rsid w:val="00395998"/>
    <w:rsid w:val="00396336"/>
    <w:rsid w:val="003A034D"/>
    <w:rsid w:val="003A2DFF"/>
    <w:rsid w:val="003A344C"/>
    <w:rsid w:val="003A6B68"/>
    <w:rsid w:val="003A7345"/>
    <w:rsid w:val="003B23EE"/>
    <w:rsid w:val="003B7487"/>
    <w:rsid w:val="003C07D3"/>
    <w:rsid w:val="003C13E6"/>
    <w:rsid w:val="003C29B4"/>
    <w:rsid w:val="003C6C10"/>
    <w:rsid w:val="003C76D0"/>
    <w:rsid w:val="003D1190"/>
    <w:rsid w:val="003D179A"/>
    <w:rsid w:val="003D19CC"/>
    <w:rsid w:val="003D3D52"/>
    <w:rsid w:val="003D4CF8"/>
    <w:rsid w:val="003D54EE"/>
    <w:rsid w:val="003D6793"/>
    <w:rsid w:val="003D7A40"/>
    <w:rsid w:val="003E1362"/>
    <w:rsid w:val="003E356F"/>
    <w:rsid w:val="003E47FF"/>
    <w:rsid w:val="003E5FAE"/>
    <w:rsid w:val="003E6D8B"/>
    <w:rsid w:val="003E73E1"/>
    <w:rsid w:val="003F26D6"/>
    <w:rsid w:val="003F3581"/>
    <w:rsid w:val="003F3765"/>
    <w:rsid w:val="003F5920"/>
    <w:rsid w:val="0040071B"/>
    <w:rsid w:val="00401F05"/>
    <w:rsid w:val="004027FF"/>
    <w:rsid w:val="00404923"/>
    <w:rsid w:val="00404F59"/>
    <w:rsid w:val="0041000C"/>
    <w:rsid w:val="004104A4"/>
    <w:rsid w:val="00411932"/>
    <w:rsid w:val="00412B34"/>
    <w:rsid w:val="00412F80"/>
    <w:rsid w:val="004143EC"/>
    <w:rsid w:val="00426592"/>
    <w:rsid w:val="00426A4A"/>
    <w:rsid w:val="00426B95"/>
    <w:rsid w:val="00430060"/>
    <w:rsid w:val="0043384F"/>
    <w:rsid w:val="00433CD5"/>
    <w:rsid w:val="00436CA3"/>
    <w:rsid w:val="00436F9D"/>
    <w:rsid w:val="00441507"/>
    <w:rsid w:val="00442AA3"/>
    <w:rsid w:val="00443A2D"/>
    <w:rsid w:val="00443D25"/>
    <w:rsid w:val="00444ED3"/>
    <w:rsid w:val="0044692A"/>
    <w:rsid w:val="00447257"/>
    <w:rsid w:val="0045126C"/>
    <w:rsid w:val="00454E5C"/>
    <w:rsid w:val="00456E0C"/>
    <w:rsid w:val="004579AB"/>
    <w:rsid w:val="0046002E"/>
    <w:rsid w:val="00462F21"/>
    <w:rsid w:val="00464414"/>
    <w:rsid w:val="0046511D"/>
    <w:rsid w:val="00466E1B"/>
    <w:rsid w:val="00467A67"/>
    <w:rsid w:val="004730C1"/>
    <w:rsid w:val="0047337A"/>
    <w:rsid w:val="004815D5"/>
    <w:rsid w:val="0048243E"/>
    <w:rsid w:val="00482F01"/>
    <w:rsid w:val="0048333E"/>
    <w:rsid w:val="00483704"/>
    <w:rsid w:val="004849A1"/>
    <w:rsid w:val="00491629"/>
    <w:rsid w:val="00491A9B"/>
    <w:rsid w:val="00491CCE"/>
    <w:rsid w:val="00491D6F"/>
    <w:rsid w:val="004933D9"/>
    <w:rsid w:val="00494365"/>
    <w:rsid w:val="004957C3"/>
    <w:rsid w:val="00495D13"/>
    <w:rsid w:val="004968BD"/>
    <w:rsid w:val="00497BEC"/>
    <w:rsid w:val="004A1A1C"/>
    <w:rsid w:val="004A2E24"/>
    <w:rsid w:val="004A39AE"/>
    <w:rsid w:val="004A4F18"/>
    <w:rsid w:val="004A5988"/>
    <w:rsid w:val="004A59F3"/>
    <w:rsid w:val="004A677A"/>
    <w:rsid w:val="004A7437"/>
    <w:rsid w:val="004B3E99"/>
    <w:rsid w:val="004B7E01"/>
    <w:rsid w:val="004C001E"/>
    <w:rsid w:val="004C06C2"/>
    <w:rsid w:val="004C2598"/>
    <w:rsid w:val="004C48BD"/>
    <w:rsid w:val="004D0C45"/>
    <w:rsid w:val="004D598F"/>
    <w:rsid w:val="004D5A45"/>
    <w:rsid w:val="004E0535"/>
    <w:rsid w:val="004E18E3"/>
    <w:rsid w:val="004E1DF4"/>
    <w:rsid w:val="004E375B"/>
    <w:rsid w:val="004E61D6"/>
    <w:rsid w:val="004E6310"/>
    <w:rsid w:val="004E67A6"/>
    <w:rsid w:val="004E6DBE"/>
    <w:rsid w:val="004F0C28"/>
    <w:rsid w:val="004F1B48"/>
    <w:rsid w:val="004F2A7E"/>
    <w:rsid w:val="004F2DCA"/>
    <w:rsid w:val="004F41B1"/>
    <w:rsid w:val="004F5C4A"/>
    <w:rsid w:val="00501161"/>
    <w:rsid w:val="00504960"/>
    <w:rsid w:val="00504BF0"/>
    <w:rsid w:val="00505A93"/>
    <w:rsid w:val="00505BBE"/>
    <w:rsid w:val="00506FA4"/>
    <w:rsid w:val="00507FA6"/>
    <w:rsid w:val="0051179D"/>
    <w:rsid w:val="00511811"/>
    <w:rsid w:val="00513B6E"/>
    <w:rsid w:val="005141C0"/>
    <w:rsid w:val="005141E8"/>
    <w:rsid w:val="00517E0B"/>
    <w:rsid w:val="00525A80"/>
    <w:rsid w:val="00530301"/>
    <w:rsid w:val="00530FDF"/>
    <w:rsid w:val="00531D64"/>
    <w:rsid w:val="005338E6"/>
    <w:rsid w:val="005346BD"/>
    <w:rsid w:val="005347DB"/>
    <w:rsid w:val="0053546D"/>
    <w:rsid w:val="00536BD3"/>
    <w:rsid w:val="00540689"/>
    <w:rsid w:val="005410A8"/>
    <w:rsid w:val="00543FBD"/>
    <w:rsid w:val="005453AB"/>
    <w:rsid w:val="00551F67"/>
    <w:rsid w:val="00553B8B"/>
    <w:rsid w:val="00554A86"/>
    <w:rsid w:val="00555219"/>
    <w:rsid w:val="00561676"/>
    <w:rsid w:val="005635CE"/>
    <w:rsid w:val="005636E5"/>
    <w:rsid w:val="00565F6C"/>
    <w:rsid w:val="005701EC"/>
    <w:rsid w:val="005706BF"/>
    <w:rsid w:val="005716E5"/>
    <w:rsid w:val="005720EF"/>
    <w:rsid w:val="0057505C"/>
    <w:rsid w:val="00580A8B"/>
    <w:rsid w:val="00580BA0"/>
    <w:rsid w:val="00582016"/>
    <w:rsid w:val="00585112"/>
    <w:rsid w:val="00585395"/>
    <w:rsid w:val="005867F0"/>
    <w:rsid w:val="0059060A"/>
    <w:rsid w:val="0059273F"/>
    <w:rsid w:val="005931FB"/>
    <w:rsid w:val="00593376"/>
    <w:rsid w:val="005936AF"/>
    <w:rsid w:val="00595373"/>
    <w:rsid w:val="005976FF"/>
    <w:rsid w:val="005A08AA"/>
    <w:rsid w:val="005A1255"/>
    <w:rsid w:val="005A3231"/>
    <w:rsid w:val="005A4E10"/>
    <w:rsid w:val="005A5C70"/>
    <w:rsid w:val="005A6607"/>
    <w:rsid w:val="005A7191"/>
    <w:rsid w:val="005A7ADC"/>
    <w:rsid w:val="005B1440"/>
    <w:rsid w:val="005B4750"/>
    <w:rsid w:val="005B51FE"/>
    <w:rsid w:val="005B63F5"/>
    <w:rsid w:val="005B7E9E"/>
    <w:rsid w:val="005C14EB"/>
    <w:rsid w:val="005C1CF0"/>
    <w:rsid w:val="005C25B4"/>
    <w:rsid w:val="005C2DEB"/>
    <w:rsid w:val="005C4912"/>
    <w:rsid w:val="005C54BC"/>
    <w:rsid w:val="005D0712"/>
    <w:rsid w:val="005D0DAC"/>
    <w:rsid w:val="005E027D"/>
    <w:rsid w:val="005E0B4F"/>
    <w:rsid w:val="005E25F5"/>
    <w:rsid w:val="005E3669"/>
    <w:rsid w:val="005E4DFD"/>
    <w:rsid w:val="005E610F"/>
    <w:rsid w:val="005E6526"/>
    <w:rsid w:val="005E693A"/>
    <w:rsid w:val="005E718B"/>
    <w:rsid w:val="005F136C"/>
    <w:rsid w:val="005F2B31"/>
    <w:rsid w:val="005F36B5"/>
    <w:rsid w:val="005F444C"/>
    <w:rsid w:val="005F48E1"/>
    <w:rsid w:val="005F5A0D"/>
    <w:rsid w:val="005F5FC3"/>
    <w:rsid w:val="006028E9"/>
    <w:rsid w:val="00603712"/>
    <w:rsid w:val="00603DF0"/>
    <w:rsid w:val="006073C7"/>
    <w:rsid w:val="00607DD4"/>
    <w:rsid w:val="006121FF"/>
    <w:rsid w:val="00612F18"/>
    <w:rsid w:val="00617893"/>
    <w:rsid w:val="00622600"/>
    <w:rsid w:val="006237D2"/>
    <w:rsid w:val="00624855"/>
    <w:rsid w:val="00626302"/>
    <w:rsid w:val="00626D89"/>
    <w:rsid w:val="006312D7"/>
    <w:rsid w:val="006316E2"/>
    <w:rsid w:val="0063404E"/>
    <w:rsid w:val="00637020"/>
    <w:rsid w:val="00641012"/>
    <w:rsid w:val="006414F4"/>
    <w:rsid w:val="00641CC5"/>
    <w:rsid w:val="00641FF6"/>
    <w:rsid w:val="00643DD3"/>
    <w:rsid w:val="0064425C"/>
    <w:rsid w:val="00647B6D"/>
    <w:rsid w:val="00652FC0"/>
    <w:rsid w:val="00655739"/>
    <w:rsid w:val="00657050"/>
    <w:rsid w:val="006631F9"/>
    <w:rsid w:val="006665C3"/>
    <w:rsid w:val="00670E38"/>
    <w:rsid w:val="006713FA"/>
    <w:rsid w:val="0067485B"/>
    <w:rsid w:val="00675118"/>
    <w:rsid w:val="006758D4"/>
    <w:rsid w:val="006763B1"/>
    <w:rsid w:val="00680E48"/>
    <w:rsid w:val="00681079"/>
    <w:rsid w:val="00681E06"/>
    <w:rsid w:val="006846EB"/>
    <w:rsid w:val="00686680"/>
    <w:rsid w:val="00696B54"/>
    <w:rsid w:val="00696FB2"/>
    <w:rsid w:val="006A0D38"/>
    <w:rsid w:val="006A149B"/>
    <w:rsid w:val="006A4548"/>
    <w:rsid w:val="006A618C"/>
    <w:rsid w:val="006B1E1C"/>
    <w:rsid w:val="006B4AF5"/>
    <w:rsid w:val="006B5BC1"/>
    <w:rsid w:val="006B5C41"/>
    <w:rsid w:val="006C2CDF"/>
    <w:rsid w:val="006C3815"/>
    <w:rsid w:val="006D5914"/>
    <w:rsid w:val="006D5B47"/>
    <w:rsid w:val="006E1CF8"/>
    <w:rsid w:val="006E2975"/>
    <w:rsid w:val="006E2D8A"/>
    <w:rsid w:val="006E6CD0"/>
    <w:rsid w:val="006E7165"/>
    <w:rsid w:val="006F1378"/>
    <w:rsid w:val="006F2F92"/>
    <w:rsid w:val="00701BDD"/>
    <w:rsid w:val="00701DFB"/>
    <w:rsid w:val="00702BC0"/>
    <w:rsid w:val="00702DBF"/>
    <w:rsid w:val="0070318C"/>
    <w:rsid w:val="00705020"/>
    <w:rsid w:val="0070507A"/>
    <w:rsid w:val="007109D9"/>
    <w:rsid w:val="00710D64"/>
    <w:rsid w:val="00713494"/>
    <w:rsid w:val="007178FE"/>
    <w:rsid w:val="00717F91"/>
    <w:rsid w:val="007225F3"/>
    <w:rsid w:val="007226AB"/>
    <w:rsid w:val="00725C05"/>
    <w:rsid w:val="00727200"/>
    <w:rsid w:val="00727E3C"/>
    <w:rsid w:val="00730DE3"/>
    <w:rsid w:val="007345B6"/>
    <w:rsid w:val="00734628"/>
    <w:rsid w:val="0073693F"/>
    <w:rsid w:val="00737629"/>
    <w:rsid w:val="00737C7E"/>
    <w:rsid w:val="007407B7"/>
    <w:rsid w:val="00741169"/>
    <w:rsid w:val="007421C2"/>
    <w:rsid w:val="0074294F"/>
    <w:rsid w:val="00742A10"/>
    <w:rsid w:val="00743267"/>
    <w:rsid w:val="0074336D"/>
    <w:rsid w:val="00743513"/>
    <w:rsid w:val="00743B12"/>
    <w:rsid w:val="00743CFA"/>
    <w:rsid w:val="00744E1B"/>
    <w:rsid w:val="00746598"/>
    <w:rsid w:val="0074674C"/>
    <w:rsid w:val="00750ADE"/>
    <w:rsid w:val="00751B18"/>
    <w:rsid w:val="0075287F"/>
    <w:rsid w:val="007530BF"/>
    <w:rsid w:val="007537C7"/>
    <w:rsid w:val="00754160"/>
    <w:rsid w:val="00754DCB"/>
    <w:rsid w:val="00755A73"/>
    <w:rsid w:val="00756FD4"/>
    <w:rsid w:val="00762020"/>
    <w:rsid w:val="0076622E"/>
    <w:rsid w:val="00766317"/>
    <w:rsid w:val="00770617"/>
    <w:rsid w:val="007708AD"/>
    <w:rsid w:val="00770931"/>
    <w:rsid w:val="00771875"/>
    <w:rsid w:val="00772683"/>
    <w:rsid w:val="00772999"/>
    <w:rsid w:val="00773DBD"/>
    <w:rsid w:val="00776F21"/>
    <w:rsid w:val="00780551"/>
    <w:rsid w:val="00780D44"/>
    <w:rsid w:val="00781EB6"/>
    <w:rsid w:val="007867DD"/>
    <w:rsid w:val="0078716B"/>
    <w:rsid w:val="007871E7"/>
    <w:rsid w:val="00787CB6"/>
    <w:rsid w:val="00790BAD"/>
    <w:rsid w:val="0079158A"/>
    <w:rsid w:val="00791743"/>
    <w:rsid w:val="00794358"/>
    <w:rsid w:val="007960F4"/>
    <w:rsid w:val="00797B19"/>
    <w:rsid w:val="007A028E"/>
    <w:rsid w:val="007A2FB8"/>
    <w:rsid w:val="007A3FAA"/>
    <w:rsid w:val="007A66B1"/>
    <w:rsid w:val="007A6BBD"/>
    <w:rsid w:val="007A6C56"/>
    <w:rsid w:val="007B0E68"/>
    <w:rsid w:val="007B25A9"/>
    <w:rsid w:val="007B481B"/>
    <w:rsid w:val="007B4A7E"/>
    <w:rsid w:val="007B6DB5"/>
    <w:rsid w:val="007B7C89"/>
    <w:rsid w:val="007B7CF4"/>
    <w:rsid w:val="007C099B"/>
    <w:rsid w:val="007C3962"/>
    <w:rsid w:val="007C51D3"/>
    <w:rsid w:val="007C579D"/>
    <w:rsid w:val="007C66BC"/>
    <w:rsid w:val="007D28FF"/>
    <w:rsid w:val="007D48F8"/>
    <w:rsid w:val="007D5CC3"/>
    <w:rsid w:val="007D5EAE"/>
    <w:rsid w:val="007D6174"/>
    <w:rsid w:val="007D62E3"/>
    <w:rsid w:val="007E033B"/>
    <w:rsid w:val="007E0F9C"/>
    <w:rsid w:val="007E3170"/>
    <w:rsid w:val="007E42FC"/>
    <w:rsid w:val="007E4FF1"/>
    <w:rsid w:val="007E52F2"/>
    <w:rsid w:val="007E6186"/>
    <w:rsid w:val="007E625E"/>
    <w:rsid w:val="007E6567"/>
    <w:rsid w:val="007E6E66"/>
    <w:rsid w:val="007F08B6"/>
    <w:rsid w:val="007F2506"/>
    <w:rsid w:val="007F2A4F"/>
    <w:rsid w:val="007F30E0"/>
    <w:rsid w:val="00802D05"/>
    <w:rsid w:val="00804F88"/>
    <w:rsid w:val="008107D7"/>
    <w:rsid w:val="00812D42"/>
    <w:rsid w:val="008152CD"/>
    <w:rsid w:val="00815A5D"/>
    <w:rsid w:val="00815F30"/>
    <w:rsid w:val="00821344"/>
    <w:rsid w:val="00821890"/>
    <w:rsid w:val="008225C7"/>
    <w:rsid w:val="00822810"/>
    <w:rsid w:val="00823BA2"/>
    <w:rsid w:val="00827A62"/>
    <w:rsid w:val="008313AF"/>
    <w:rsid w:val="00831A63"/>
    <w:rsid w:val="00834A0E"/>
    <w:rsid w:val="00834F5E"/>
    <w:rsid w:val="00835B12"/>
    <w:rsid w:val="0083736C"/>
    <w:rsid w:val="00837EBF"/>
    <w:rsid w:val="00841E91"/>
    <w:rsid w:val="008438F2"/>
    <w:rsid w:val="008460AF"/>
    <w:rsid w:val="008467F9"/>
    <w:rsid w:val="00850932"/>
    <w:rsid w:val="00855EA2"/>
    <w:rsid w:val="00857675"/>
    <w:rsid w:val="00861327"/>
    <w:rsid w:val="00862282"/>
    <w:rsid w:val="00866354"/>
    <w:rsid w:val="00870BEF"/>
    <w:rsid w:val="008733BE"/>
    <w:rsid w:val="0087554F"/>
    <w:rsid w:val="00875938"/>
    <w:rsid w:val="0087647C"/>
    <w:rsid w:val="00876ED4"/>
    <w:rsid w:val="008820DE"/>
    <w:rsid w:val="008846AE"/>
    <w:rsid w:val="00885D91"/>
    <w:rsid w:val="00886BB1"/>
    <w:rsid w:val="00890493"/>
    <w:rsid w:val="008925F8"/>
    <w:rsid w:val="00893319"/>
    <w:rsid w:val="008943A5"/>
    <w:rsid w:val="008957B5"/>
    <w:rsid w:val="00896ACD"/>
    <w:rsid w:val="00896CC9"/>
    <w:rsid w:val="008A0C75"/>
    <w:rsid w:val="008A3705"/>
    <w:rsid w:val="008A4549"/>
    <w:rsid w:val="008B04D6"/>
    <w:rsid w:val="008B1931"/>
    <w:rsid w:val="008B3C54"/>
    <w:rsid w:val="008B5505"/>
    <w:rsid w:val="008B7B22"/>
    <w:rsid w:val="008C0EDB"/>
    <w:rsid w:val="008C5B47"/>
    <w:rsid w:val="008C767F"/>
    <w:rsid w:val="008D02A7"/>
    <w:rsid w:val="008D1247"/>
    <w:rsid w:val="008D5CD5"/>
    <w:rsid w:val="008D6C65"/>
    <w:rsid w:val="008F1E3B"/>
    <w:rsid w:val="008F2E61"/>
    <w:rsid w:val="008F4146"/>
    <w:rsid w:val="008F4A39"/>
    <w:rsid w:val="008F56CB"/>
    <w:rsid w:val="008F57A2"/>
    <w:rsid w:val="008F6A6D"/>
    <w:rsid w:val="00900DB0"/>
    <w:rsid w:val="009029B0"/>
    <w:rsid w:val="00903C8A"/>
    <w:rsid w:val="0091699A"/>
    <w:rsid w:val="00917BAD"/>
    <w:rsid w:val="00920909"/>
    <w:rsid w:val="00920BF4"/>
    <w:rsid w:val="00923F2B"/>
    <w:rsid w:val="009249D6"/>
    <w:rsid w:val="00926043"/>
    <w:rsid w:val="009328C4"/>
    <w:rsid w:val="00933F35"/>
    <w:rsid w:val="00936704"/>
    <w:rsid w:val="009371FD"/>
    <w:rsid w:val="0094318A"/>
    <w:rsid w:val="009436BB"/>
    <w:rsid w:val="00944E7C"/>
    <w:rsid w:val="00945E00"/>
    <w:rsid w:val="009478D9"/>
    <w:rsid w:val="009503C2"/>
    <w:rsid w:val="0095050C"/>
    <w:rsid w:val="0095209F"/>
    <w:rsid w:val="0095270B"/>
    <w:rsid w:val="0095366B"/>
    <w:rsid w:val="009600E5"/>
    <w:rsid w:val="00960889"/>
    <w:rsid w:val="00963C5F"/>
    <w:rsid w:val="00964D69"/>
    <w:rsid w:val="00966439"/>
    <w:rsid w:val="0096696B"/>
    <w:rsid w:val="00970856"/>
    <w:rsid w:val="00973DC9"/>
    <w:rsid w:val="00975227"/>
    <w:rsid w:val="009761C6"/>
    <w:rsid w:val="00977B5E"/>
    <w:rsid w:val="009822A8"/>
    <w:rsid w:val="00982FD7"/>
    <w:rsid w:val="009967D1"/>
    <w:rsid w:val="009A32FD"/>
    <w:rsid w:val="009A4518"/>
    <w:rsid w:val="009A5245"/>
    <w:rsid w:val="009B011A"/>
    <w:rsid w:val="009B2DC7"/>
    <w:rsid w:val="009B403A"/>
    <w:rsid w:val="009B5302"/>
    <w:rsid w:val="009B7D57"/>
    <w:rsid w:val="009C077F"/>
    <w:rsid w:val="009C2A9F"/>
    <w:rsid w:val="009C3775"/>
    <w:rsid w:val="009D0D50"/>
    <w:rsid w:val="009D112C"/>
    <w:rsid w:val="009D1743"/>
    <w:rsid w:val="009D3F4E"/>
    <w:rsid w:val="009D7443"/>
    <w:rsid w:val="009E05C2"/>
    <w:rsid w:val="009E16C6"/>
    <w:rsid w:val="009E2E0B"/>
    <w:rsid w:val="009F277C"/>
    <w:rsid w:val="009F289F"/>
    <w:rsid w:val="009F2C32"/>
    <w:rsid w:val="009F50B7"/>
    <w:rsid w:val="009F5CED"/>
    <w:rsid w:val="009F5F7F"/>
    <w:rsid w:val="009F6A5F"/>
    <w:rsid w:val="00A017C4"/>
    <w:rsid w:val="00A01F48"/>
    <w:rsid w:val="00A0474D"/>
    <w:rsid w:val="00A11B46"/>
    <w:rsid w:val="00A130B9"/>
    <w:rsid w:val="00A1413D"/>
    <w:rsid w:val="00A14217"/>
    <w:rsid w:val="00A172F8"/>
    <w:rsid w:val="00A20A82"/>
    <w:rsid w:val="00A21CCC"/>
    <w:rsid w:val="00A22100"/>
    <w:rsid w:val="00A25667"/>
    <w:rsid w:val="00A3218F"/>
    <w:rsid w:val="00A3337C"/>
    <w:rsid w:val="00A36187"/>
    <w:rsid w:val="00A36C9B"/>
    <w:rsid w:val="00A3731E"/>
    <w:rsid w:val="00A37EAA"/>
    <w:rsid w:val="00A4134C"/>
    <w:rsid w:val="00A42335"/>
    <w:rsid w:val="00A43256"/>
    <w:rsid w:val="00A433B1"/>
    <w:rsid w:val="00A46F76"/>
    <w:rsid w:val="00A50E10"/>
    <w:rsid w:val="00A51398"/>
    <w:rsid w:val="00A521DF"/>
    <w:rsid w:val="00A53B32"/>
    <w:rsid w:val="00A5799C"/>
    <w:rsid w:val="00A62B8A"/>
    <w:rsid w:val="00A62C50"/>
    <w:rsid w:val="00A6387A"/>
    <w:rsid w:val="00A640CF"/>
    <w:rsid w:val="00A64660"/>
    <w:rsid w:val="00A6510F"/>
    <w:rsid w:val="00A671C0"/>
    <w:rsid w:val="00A70539"/>
    <w:rsid w:val="00A722D8"/>
    <w:rsid w:val="00A72B22"/>
    <w:rsid w:val="00A76D84"/>
    <w:rsid w:val="00A80057"/>
    <w:rsid w:val="00A80D14"/>
    <w:rsid w:val="00A82503"/>
    <w:rsid w:val="00A828DD"/>
    <w:rsid w:val="00A82CD3"/>
    <w:rsid w:val="00A84015"/>
    <w:rsid w:val="00A87054"/>
    <w:rsid w:val="00A90068"/>
    <w:rsid w:val="00A9076B"/>
    <w:rsid w:val="00A91B01"/>
    <w:rsid w:val="00A96805"/>
    <w:rsid w:val="00A97D4B"/>
    <w:rsid w:val="00AA13D5"/>
    <w:rsid w:val="00AA3460"/>
    <w:rsid w:val="00AB2F1E"/>
    <w:rsid w:val="00AB365D"/>
    <w:rsid w:val="00AB482D"/>
    <w:rsid w:val="00AB49F6"/>
    <w:rsid w:val="00AB4F0B"/>
    <w:rsid w:val="00AB7BA4"/>
    <w:rsid w:val="00AB7ED7"/>
    <w:rsid w:val="00AC01CF"/>
    <w:rsid w:val="00AC0F55"/>
    <w:rsid w:val="00AC2E8F"/>
    <w:rsid w:val="00AC4E49"/>
    <w:rsid w:val="00AC7566"/>
    <w:rsid w:val="00AD11E9"/>
    <w:rsid w:val="00AD1715"/>
    <w:rsid w:val="00AD1C59"/>
    <w:rsid w:val="00AD350B"/>
    <w:rsid w:val="00AE508F"/>
    <w:rsid w:val="00AE5407"/>
    <w:rsid w:val="00AE6480"/>
    <w:rsid w:val="00AE73E9"/>
    <w:rsid w:val="00AE7A36"/>
    <w:rsid w:val="00AF0B04"/>
    <w:rsid w:val="00AF1ED9"/>
    <w:rsid w:val="00AF249E"/>
    <w:rsid w:val="00AF33AD"/>
    <w:rsid w:val="00AF3786"/>
    <w:rsid w:val="00B00DEC"/>
    <w:rsid w:val="00B03249"/>
    <w:rsid w:val="00B03CB3"/>
    <w:rsid w:val="00B102FC"/>
    <w:rsid w:val="00B11762"/>
    <w:rsid w:val="00B11E20"/>
    <w:rsid w:val="00B13DB1"/>
    <w:rsid w:val="00B1533F"/>
    <w:rsid w:val="00B20310"/>
    <w:rsid w:val="00B2031D"/>
    <w:rsid w:val="00B209F2"/>
    <w:rsid w:val="00B22969"/>
    <w:rsid w:val="00B239E3"/>
    <w:rsid w:val="00B23A85"/>
    <w:rsid w:val="00B24146"/>
    <w:rsid w:val="00B3562B"/>
    <w:rsid w:val="00B37837"/>
    <w:rsid w:val="00B3794F"/>
    <w:rsid w:val="00B37A2E"/>
    <w:rsid w:val="00B40C4B"/>
    <w:rsid w:val="00B4384D"/>
    <w:rsid w:val="00B44750"/>
    <w:rsid w:val="00B45FDC"/>
    <w:rsid w:val="00B46A83"/>
    <w:rsid w:val="00B51966"/>
    <w:rsid w:val="00B51C7A"/>
    <w:rsid w:val="00B5297F"/>
    <w:rsid w:val="00B56BBD"/>
    <w:rsid w:val="00B6236C"/>
    <w:rsid w:val="00B6479E"/>
    <w:rsid w:val="00B64C46"/>
    <w:rsid w:val="00B65305"/>
    <w:rsid w:val="00B65ADC"/>
    <w:rsid w:val="00B67B1F"/>
    <w:rsid w:val="00B67E7A"/>
    <w:rsid w:val="00B70DD0"/>
    <w:rsid w:val="00B71289"/>
    <w:rsid w:val="00B74FCE"/>
    <w:rsid w:val="00B77176"/>
    <w:rsid w:val="00B77596"/>
    <w:rsid w:val="00B778DC"/>
    <w:rsid w:val="00B8083E"/>
    <w:rsid w:val="00B81111"/>
    <w:rsid w:val="00B82C72"/>
    <w:rsid w:val="00B83588"/>
    <w:rsid w:val="00B8433C"/>
    <w:rsid w:val="00B86D40"/>
    <w:rsid w:val="00B909F4"/>
    <w:rsid w:val="00B91BDD"/>
    <w:rsid w:val="00B94399"/>
    <w:rsid w:val="00B9684E"/>
    <w:rsid w:val="00B977F6"/>
    <w:rsid w:val="00BA46A4"/>
    <w:rsid w:val="00BA4FDC"/>
    <w:rsid w:val="00BA6005"/>
    <w:rsid w:val="00BA7159"/>
    <w:rsid w:val="00BB29DC"/>
    <w:rsid w:val="00BB3139"/>
    <w:rsid w:val="00BB3820"/>
    <w:rsid w:val="00BB6646"/>
    <w:rsid w:val="00BB7504"/>
    <w:rsid w:val="00BC0CC6"/>
    <w:rsid w:val="00BC0EE6"/>
    <w:rsid w:val="00BC1C9B"/>
    <w:rsid w:val="00BC35CA"/>
    <w:rsid w:val="00BC4A58"/>
    <w:rsid w:val="00BC4E46"/>
    <w:rsid w:val="00BC66B7"/>
    <w:rsid w:val="00BC7351"/>
    <w:rsid w:val="00BD0882"/>
    <w:rsid w:val="00BD3AF0"/>
    <w:rsid w:val="00BD4CC1"/>
    <w:rsid w:val="00BD5829"/>
    <w:rsid w:val="00BD7A7B"/>
    <w:rsid w:val="00BE0B41"/>
    <w:rsid w:val="00BE2A54"/>
    <w:rsid w:val="00BE5150"/>
    <w:rsid w:val="00BE6603"/>
    <w:rsid w:val="00BF224E"/>
    <w:rsid w:val="00BF2C49"/>
    <w:rsid w:val="00BF49AA"/>
    <w:rsid w:val="00BF4F98"/>
    <w:rsid w:val="00BF58F7"/>
    <w:rsid w:val="00BF6ECA"/>
    <w:rsid w:val="00BF7FE0"/>
    <w:rsid w:val="00C013C6"/>
    <w:rsid w:val="00C027AF"/>
    <w:rsid w:val="00C043CD"/>
    <w:rsid w:val="00C05CD1"/>
    <w:rsid w:val="00C0657A"/>
    <w:rsid w:val="00C10C44"/>
    <w:rsid w:val="00C11D99"/>
    <w:rsid w:val="00C12A06"/>
    <w:rsid w:val="00C13600"/>
    <w:rsid w:val="00C13F04"/>
    <w:rsid w:val="00C14FA5"/>
    <w:rsid w:val="00C16A66"/>
    <w:rsid w:val="00C21129"/>
    <w:rsid w:val="00C21CED"/>
    <w:rsid w:val="00C25424"/>
    <w:rsid w:val="00C25BE7"/>
    <w:rsid w:val="00C26797"/>
    <w:rsid w:val="00C27B89"/>
    <w:rsid w:val="00C323B9"/>
    <w:rsid w:val="00C338BE"/>
    <w:rsid w:val="00C338E8"/>
    <w:rsid w:val="00C367BE"/>
    <w:rsid w:val="00C37678"/>
    <w:rsid w:val="00C41127"/>
    <w:rsid w:val="00C41CE0"/>
    <w:rsid w:val="00C44551"/>
    <w:rsid w:val="00C457B1"/>
    <w:rsid w:val="00C471CF"/>
    <w:rsid w:val="00C503B0"/>
    <w:rsid w:val="00C504E2"/>
    <w:rsid w:val="00C5325D"/>
    <w:rsid w:val="00C54D56"/>
    <w:rsid w:val="00C576BD"/>
    <w:rsid w:val="00C5794A"/>
    <w:rsid w:val="00C6307A"/>
    <w:rsid w:val="00C67466"/>
    <w:rsid w:val="00C67A37"/>
    <w:rsid w:val="00C70318"/>
    <w:rsid w:val="00C7047E"/>
    <w:rsid w:val="00C71697"/>
    <w:rsid w:val="00C71CA3"/>
    <w:rsid w:val="00C721E3"/>
    <w:rsid w:val="00C73B2F"/>
    <w:rsid w:val="00C75E23"/>
    <w:rsid w:val="00C7759C"/>
    <w:rsid w:val="00C775DD"/>
    <w:rsid w:val="00C77EE3"/>
    <w:rsid w:val="00C802AA"/>
    <w:rsid w:val="00C80DA9"/>
    <w:rsid w:val="00C852FB"/>
    <w:rsid w:val="00C87593"/>
    <w:rsid w:val="00C911D5"/>
    <w:rsid w:val="00C91696"/>
    <w:rsid w:val="00C929A4"/>
    <w:rsid w:val="00C92BF3"/>
    <w:rsid w:val="00C93C1F"/>
    <w:rsid w:val="00C95B9A"/>
    <w:rsid w:val="00C96FF0"/>
    <w:rsid w:val="00CA061E"/>
    <w:rsid w:val="00CA4B15"/>
    <w:rsid w:val="00CA7281"/>
    <w:rsid w:val="00CB06F1"/>
    <w:rsid w:val="00CB0DF0"/>
    <w:rsid w:val="00CB5BEE"/>
    <w:rsid w:val="00CB6287"/>
    <w:rsid w:val="00CB6836"/>
    <w:rsid w:val="00CB6D7C"/>
    <w:rsid w:val="00CC10DC"/>
    <w:rsid w:val="00CC1A74"/>
    <w:rsid w:val="00CC1BA6"/>
    <w:rsid w:val="00CC1E43"/>
    <w:rsid w:val="00CC65B8"/>
    <w:rsid w:val="00CC7296"/>
    <w:rsid w:val="00CD0590"/>
    <w:rsid w:val="00CD18D5"/>
    <w:rsid w:val="00CD3EC8"/>
    <w:rsid w:val="00CE0D35"/>
    <w:rsid w:val="00CE1DF9"/>
    <w:rsid w:val="00CE393F"/>
    <w:rsid w:val="00CE5625"/>
    <w:rsid w:val="00CF0CC4"/>
    <w:rsid w:val="00CF0FD8"/>
    <w:rsid w:val="00CF1728"/>
    <w:rsid w:val="00CF4C37"/>
    <w:rsid w:val="00CF73F9"/>
    <w:rsid w:val="00D00D7D"/>
    <w:rsid w:val="00D016AC"/>
    <w:rsid w:val="00D04A91"/>
    <w:rsid w:val="00D07320"/>
    <w:rsid w:val="00D07EC4"/>
    <w:rsid w:val="00D118A1"/>
    <w:rsid w:val="00D14CC2"/>
    <w:rsid w:val="00D165B9"/>
    <w:rsid w:val="00D210D9"/>
    <w:rsid w:val="00D21673"/>
    <w:rsid w:val="00D2207A"/>
    <w:rsid w:val="00D22FF5"/>
    <w:rsid w:val="00D24D5E"/>
    <w:rsid w:val="00D25149"/>
    <w:rsid w:val="00D26776"/>
    <w:rsid w:val="00D31890"/>
    <w:rsid w:val="00D33747"/>
    <w:rsid w:val="00D40EA9"/>
    <w:rsid w:val="00D42D9F"/>
    <w:rsid w:val="00D44C88"/>
    <w:rsid w:val="00D46BA9"/>
    <w:rsid w:val="00D4790E"/>
    <w:rsid w:val="00D502A7"/>
    <w:rsid w:val="00D51338"/>
    <w:rsid w:val="00D5207B"/>
    <w:rsid w:val="00D548A2"/>
    <w:rsid w:val="00D562FE"/>
    <w:rsid w:val="00D56F33"/>
    <w:rsid w:val="00D60C99"/>
    <w:rsid w:val="00D60CA2"/>
    <w:rsid w:val="00D632BE"/>
    <w:rsid w:val="00D65A37"/>
    <w:rsid w:val="00D65BF0"/>
    <w:rsid w:val="00D675E0"/>
    <w:rsid w:val="00D70518"/>
    <w:rsid w:val="00D70D72"/>
    <w:rsid w:val="00D72770"/>
    <w:rsid w:val="00D72DEC"/>
    <w:rsid w:val="00D74D1F"/>
    <w:rsid w:val="00D81CCD"/>
    <w:rsid w:val="00D82E51"/>
    <w:rsid w:val="00D83C2A"/>
    <w:rsid w:val="00D83CDD"/>
    <w:rsid w:val="00D84A13"/>
    <w:rsid w:val="00D85B9D"/>
    <w:rsid w:val="00D86A23"/>
    <w:rsid w:val="00D87D41"/>
    <w:rsid w:val="00D9136B"/>
    <w:rsid w:val="00D917C9"/>
    <w:rsid w:val="00D91C1D"/>
    <w:rsid w:val="00D9277B"/>
    <w:rsid w:val="00D93147"/>
    <w:rsid w:val="00D94B16"/>
    <w:rsid w:val="00D97782"/>
    <w:rsid w:val="00D977C9"/>
    <w:rsid w:val="00DA0D2B"/>
    <w:rsid w:val="00DA1341"/>
    <w:rsid w:val="00DA17A2"/>
    <w:rsid w:val="00DB33EA"/>
    <w:rsid w:val="00DB4FC0"/>
    <w:rsid w:val="00DB6B44"/>
    <w:rsid w:val="00DB7C62"/>
    <w:rsid w:val="00DB7D37"/>
    <w:rsid w:val="00DC0B16"/>
    <w:rsid w:val="00DC3B4A"/>
    <w:rsid w:val="00DC6677"/>
    <w:rsid w:val="00DD3591"/>
    <w:rsid w:val="00DD4C7D"/>
    <w:rsid w:val="00DD5700"/>
    <w:rsid w:val="00DD6F1E"/>
    <w:rsid w:val="00DE0DF9"/>
    <w:rsid w:val="00DE11D3"/>
    <w:rsid w:val="00DE2168"/>
    <w:rsid w:val="00DE25D4"/>
    <w:rsid w:val="00DE5C56"/>
    <w:rsid w:val="00DE75D5"/>
    <w:rsid w:val="00DF0CC9"/>
    <w:rsid w:val="00DF1969"/>
    <w:rsid w:val="00DF1FDE"/>
    <w:rsid w:val="00DF26AB"/>
    <w:rsid w:val="00DF2C2E"/>
    <w:rsid w:val="00DF3702"/>
    <w:rsid w:val="00DF4CDE"/>
    <w:rsid w:val="00DF631E"/>
    <w:rsid w:val="00DF6F00"/>
    <w:rsid w:val="00DF715D"/>
    <w:rsid w:val="00E00B35"/>
    <w:rsid w:val="00E00D90"/>
    <w:rsid w:val="00E0244F"/>
    <w:rsid w:val="00E0264E"/>
    <w:rsid w:val="00E02AAE"/>
    <w:rsid w:val="00E03AD4"/>
    <w:rsid w:val="00E061B7"/>
    <w:rsid w:val="00E07EC7"/>
    <w:rsid w:val="00E109D8"/>
    <w:rsid w:val="00E110B3"/>
    <w:rsid w:val="00E11204"/>
    <w:rsid w:val="00E12630"/>
    <w:rsid w:val="00E13AB2"/>
    <w:rsid w:val="00E15E93"/>
    <w:rsid w:val="00E17FEE"/>
    <w:rsid w:val="00E200E8"/>
    <w:rsid w:val="00E20E21"/>
    <w:rsid w:val="00E30266"/>
    <w:rsid w:val="00E3031B"/>
    <w:rsid w:val="00E304D5"/>
    <w:rsid w:val="00E33A3A"/>
    <w:rsid w:val="00E340CC"/>
    <w:rsid w:val="00E358EC"/>
    <w:rsid w:val="00E359C5"/>
    <w:rsid w:val="00E37BBD"/>
    <w:rsid w:val="00E40AFE"/>
    <w:rsid w:val="00E41122"/>
    <w:rsid w:val="00E434AB"/>
    <w:rsid w:val="00E43B7E"/>
    <w:rsid w:val="00E44031"/>
    <w:rsid w:val="00E44CA8"/>
    <w:rsid w:val="00E50AB2"/>
    <w:rsid w:val="00E50BED"/>
    <w:rsid w:val="00E50C46"/>
    <w:rsid w:val="00E50C87"/>
    <w:rsid w:val="00E5377F"/>
    <w:rsid w:val="00E53FD6"/>
    <w:rsid w:val="00E557C8"/>
    <w:rsid w:val="00E55E4E"/>
    <w:rsid w:val="00E61CAA"/>
    <w:rsid w:val="00E651B4"/>
    <w:rsid w:val="00E66020"/>
    <w:rsid w:val="00E67EA8"/>
    <w:rsid w:val="00E77FDD"/>
    <w:rsid w:val="00E81FF2"/>
    <w:rsid w:val="00E82858"/>
    <w:rsid w:val="00E83D3E"/>
    <w:rsid w:val="00E84FBB"/>
    <w:rsid w:val="00E9070B"/>
    <w:rsid w:val="00E90DB5"/>
    <w:rsid w:val="00E912D9"/>
    <w:rsid w:val="00E9160B"/>
    <w:rsid w:val="00E93B63"/>
    <w:rsid w:val="00E96730"/>
    <w:rsid w:val="00E97549"/>
    <w:rsid w:val="00EA0B04"/>
    <w:rsid w:val="00EA1264"/>
    <w:rsid w:val="00EA601F"/>
    <w:rsid w:val="00EA6644"/>
    <w:rsid w:val="00EA7462"/>
    <w:rsid w:val="00EB0468"/>
    <w:rsid w:val="00EB29A6"/>
    <w:rsid w:val="00EB367B"/>
    <w:rsid w:val="00EB6434"/>
    <w:rsid w:val="00EB6916"/>
    <w:rsid w:val="00EC185A"/>
    <w:rsid w:val="00EC2438"/>
    <w:rsid w:val="00EC6695"/>
    <w:rsid w:val="00EC691E"/>
    <w:rsid w:val="00EC7920"/>
    <w:rsid w:val="00ED0E2B"/>
    <w:rsid w:val="00ED279F"/>
    <w:rsid w:val="00ED3E31"/>
    <w:rsid w:val="00ED6707"/>
    <w:rsid w:val="00ED672A"/>
    <w:rsid w:val="00ED6B03"/>
    <w:rsid w:val="00EE01E3"/>
    <w:rsid w:val="00EE1A31"/>
    <w:rsid w:val="00EE381C"/>
    <w:rsid w:val="00EE464D"/>
    <w:rsid w:val="00EE679C"/>
    <w:rsid w:val="00EF0F68"/>
    <w:rsid w:val="00EF13EC"/>
    <w:rsid w:val="00EF1E91"/>
    <w:rsid w:val="00EF5A35"/>
    <w:rsid w:val="00EF5FC4"/>
    <w:rsid w:val="00EF7D0F"/>
    <w:rsid w:val="00F0113C"/>
    <w:rsid w:val="00F03102"/>
    <w:rsid w:val="00F0513E"/>
    <w:rsid w:val="00F05806"/>
    <w:rsid w:val="00F0686D"/>
    <w:rsid w:val="00F07B05"/>
    <w:rsid w:val="00F12C2F"/>
    <w:rsid w:val="00F13D90"/>
    <w:rsid w:val="00F13D93"/>
    <w:rsid w:val="00F14EF2"/>
    <w:rsid w:val="00F20CD4"/>
    <w:rsid w:val="00F21437"/>
    <w:rsid w:val="00F2219D"/>
    <w:rsid w:val="00F25160"/>
    <w:rsid w:val="00F252A5"/>
    <w:rsid w:val="00F252D3"/>
    <w:rsid w:val="00F2652F"/>
    <w:rsid w:val="00F328EB"/>
    <w:rsid w:val="00F33223"/>
    <w:rsid w:val="00F346EE"/>
    <w:rsid w:val="00F369DD"/>
    <w:rsid w:val="00F43B7F"/>
    <w:rsid w:val="00F525C5"/>
    <w:rsid w:val="00F53A12"/>
    <w:rsid w:val="00F55D09"/>
    <w:rsid w:val="00F6316D"/>
    <w:rsid w:val="00F63718"/>
    <w:rsid w:val="00F63DD5"/>
    <w:rsid w:val="00F65F9F"/>
    <w:rsid w:val="00F704A9"/>
    <w:rsid w:val="00F73355"/>
    <w:rsid w:val="00F73B5C"/>
    <w:rsid w:val="00F7467E"/>
    <w:rsid w:val="00F759B0"/>
    <w:rsid w:val="00F76862"/>
    <w:rsid w:val="00F76CAE"/>
    <w:rsid w:val="00F77037"/>
    <w:rsid w:val="00F801A3"/>
    <w:rsid w:val="00F80937"/>
    <w:rsid w:val="00F82B2C"/>
    <w:rsid w:val="00F82CF8"/>
    <w:rsid w:val="00F8333C"/>
    <w:rsid w:val="00F851FD"/>
    <w:rsid w:val="00F85593"/>
    <w:rsid w:val="00F85F47"/>
    <w:rsid w:val="00F86543"/>
    <w:rsid w:val="00F8790B"/>
    <w:rsid w:val="00F914AB"/>
    <w:rsid w:val="00F91E47"/>
    <w:rsid w:val="00F92D3C"/>
    <w:rsid w:val="00F93FC3"/>
    <w:rsid w:val="00F94DAB"/>
    <w:rsid w:val="00F94DBB"/>
    <w:rsid w:val="00F94F62"/>
    <w:rsid w:val="00F950F2"/>
    <w:rsid w:val="00F95649"/>
    <w:rsid w:val="00F96229"/>
    <w:rsid w:val="00F96867"/>
    <w:rsid w:val="00F96C5C"/>
    <w:rsid w:val="00FA1544"/>
    <w:rsid w:val="00FA15E1"/>
    <w:rsid w:val="00FA787A"/>
    <w:rsid w:val="00FB058F"/>
    <w:rsid w:val="00FB0D01"/>
    <w:rsid w:val="00FB2691"/>
    <w:rsid w:val="00FB3072"/>
    <w:rsid w:val="00FB5854"/>
    <w:rsid w:val="00FB5997"/>
    <w:rsid w:val="00FB69EC"/>
    <w:rsid w:val="00FB797B"/>
    <w:rsid w:val="00FB7FB8"/>
    <w:rsid w:val="00FC0B30"/>
    <w:rsid w:val="00FC173D"/>
    <w:rsid w:val="00FC40BC"/>
    <w:rsid w:val="00FC6F33"/>
    <w:rsid w:val="00FD1F6E"/>
    <w:rsid w:val="00FD39B5"/>
    <w:rsid w:val="00FD43B6"/>
    <w:rsid w:val="00FD4897"/>
    <w:rsid w:val="00FD6DB0"/>
    <w:rsid w:val="00FE1426"/>
    <w:rsid w:val="00FE2089"/>
    <w:rsid w:val="00FE7651"/>
    <w:rsid w:val="00FF086D"/>
    <w:rsid w:val="00FF30F3"/>
    <w:rsid w:val="00FF4DC1"/>
    <w:rsid w:val="00FF5AF6"/>
    <w:rsid w:val="00FF64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text" w:uiPriority="99"/>
    <w:lsdException w:name="List" w:uiPriority="99"/>
    <w:lsdException w:name="List Bullet" w:uiPriority="99"/>
    <w:lsdException w:name="Title" w:qFormat="1"/>
    <w:lsdException w:name="Subtitle" w:qFormat="1"/>
    <w:lsdException w:name="Body Text Indent 2" w:uiPriority="99"/>
    <w:lsdException w:name="Hyperlink" w:uiPriority="99"/>
    <w:lsdException w:name="FollowedHyperlink" w:uiPriority="99"/>
    <w:lsdException w:name="Strong" w:uiPriority="22"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B6D7C"/>
    <w:rPr>
      <w:sz w:val="24"/>
      <w:szCs w:val="24"/>
    </w:rPr>
  </w:style>
  <w:style w:type="paragraph" w:styleId="1">
    <w:name w:val="heading 1"/>
    <w:basedOn w:val="a0"/>
    <w:next w:val="a0"/>
    <w:link w:val="10"/>
    <w:uiPriority w:val="9"/>
    <w:qFormat/>
    <w:rsid w:val="009967D1"/>
    <w:pPr>
      <w:keepNext/>
      <w:spacing w:before="240" w:after="60"/>
      <w:outlineLvl w:val="0"/>
    </w:pPr>
    <w:rPr>
      <w:rFonts w:ascii="Arial" w:hAnsi="Arial"/>
      <w:b/>
      <w:bCs/>
      <w:kern w:val="32"/>
      <w:sz w:val="32"/>
      <w:szCs w:val="32"/>
      <w:lang/>
    </w:rPr>
  </w:style>
  <w:style w:type="paragraph" w:styleId="2">
    <w:name w:val="heading 2"/>
    <w:basedOn w:val="a0"/>
    <w:next w:val="a0"/>
    <w:link w:val="20"/>
    <w:uiPriority w:val="9"/>
    <w:qFormat/>
    <w:rsid w:val="00F0113C"/>
    <w:pPr>
      <w:keepNext/>
      <w:spacing w:before="240" w:after="60"/>
      <w:outlineLvl w:val="1"/>
    </w:pPr>
    <w:rPr>
      <w:rFonts w:ascii="Arial" w:hAnsi="Arial"/>
      <w:b/>
      <w:bCs/>
      <w:i/>
      <w:iCs/>
      <w:sz w:val="28"/>
      <w:szCs w:val="28"/>
      <w:lang/>
    </w:rPr>
  </w:style>
  <w:style w:type="paragraph" w:styleId="3">
    <w:name w:val="heading 3"/>
    <w:basedOn w:val="a0"/>
    <w:next w:val="a0"/>
    <w:link w:val="30"/>
    <w:qFormat/>
    <w:rsid w:val="00B2031D"/>
    <w:pPr>
      <w:keepNext/>
      <w:spacing w:before="240" w:after="60"/>
      <w:jc w:val="both"/>
      <w:outlineLvl w:val="2"/>
    </w:pPr>
    <w:rPr>
      <w:rFonts w:ascii="Arial" w:hAnsi="Arial"/>
      <w:b/>
      <w:bCs/>
      <w:sz w:val="26"/>
      <w:szCs w:val="26"/>
      <w:lang/>
    </w:rPr>
  </w:style>
  <w:style w:type="paragraph" w:styleId="4">
    <w:name w:val="heading 4"/>
    <w:basedOn w:val="a0"/>
    <w:next w:val="a0"/>
    <w:link w:val="40"/>
    <w:qFormat/>
    <w:rsid w:val="00F7467E"/>
    <w:pPr>
      <w:keepNext/>
      <w:ind w:right="-766"/>
      <w:jc w:val="center"/>
      <w:outlineLvl w:val="3"/>
    </w:pPr>
    <w:rPr>
      <w:b/>
      <w:szCs w:val="20"/>
      <w:lang/>
    </w:rPr>
  </w:style>
  <w:style w:type="paragraph" w:styleId="5">
    <w:name w:val="heading 5"/>
    <w:basedOn w:val="a0"/>
    <w:next w:val="a0"/>
    <w:link w:val="50"/>
    <w:qFormat/>
    <w:rsid w:val="00F7467E"/>
    <w:pPr>
      <w:keepNext/>
      <w:ind w:right="-766"/>
      <w:jc w:val="both"/>
      <w:outlineLvl w:val="4"/>
    </w:pPr>
    <w:rPr>
      <w:sz w:val="28"/>
      <w:szCs w:val="20"/>
      <w:lang/>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character" w:customStyle="1" w:styleId="10">
    <w:name w:val="Заголовок 1 Знак"/>
    <w:link w:val="1"/>
    <w:uiPriority w:val="9"/>
    <w:rsid w:val="009967D1"/>
    <w:rPr>
      <w:rFonts w:ascii="Arial" w:hAnsi="Arial" w:cs="Arial"/>
      <w:b/>
      <w:bCs/>
      <w:kern w:val="32"/>
      <w:sz w:val="32"/>
      <w:szCs w:val="32"/>
    </w:rPr>
  </w:style>
  <w:style w:type="character" w:customStyle="1" w:styleId="20">
    <w:name w:val="Заголовок 2 Знак"/>
    <w:link w:val="2"/>
    <w:uiPriority w:val="9"/>
    <w:rsid w:val="00B2031D"/>
    <w:rPr>
      <w:rFonts w:ascii="Arial" w:hAnsi="Arial" w:cs="Arial"/>
      <w:b/>
      <w:bCs/>
      <w:i/>
      <w:iCs/>
      <w:sz w:val="28"/>
      <w:szCs w:val="28"/>
    </w:rPr>
  </w:style>
  <w:style w:type="character" w:customStyle="1" w:styleId="30">
    <w:name w:val="Заголовок 3 Знак"/>
    <w:link w:val="3"/>
    <w:rsid w:val="00B2031D"/>
    <w:rPr>
      <w:rFonts w:ascii="Arial" w:hAnsi="Arial" w:cs="Arial"/>
      <w:b/>
      <w:bCs/>
      <w:sz w:val="26"/>
      <w:szCs w:val="26"/>
    </w:rPr>
  </w:style>
  <w:style w:type="character" w:customStyle="1" w:styleId="40">
    <w:name w:val="Заголовок 4 Знак"/>
    <w:link w:val="4"/>
    <w:rsid w:val="00B2031D"/>
    <w:rPr>
      <w:b/>
      <w:sz w:val="24"/>
    </w:rPr>
  </w:style>
  <w:style w:type="paragraph" w:styleId="a4">
    <w:name w:val="Title"/>
    <w:basedOn w:val="a0"/>
    <w:link w:val="a5"/>
    <w:qFormat/>
    <w:rsid w:val="003515C7"/>
    <w:pPr>
      <w:ind w:left="-567" w:right="-766" w:firstLine="567"/>
      <w:jc w:val="center"/>
    </w:pPr>
    <w:rPr>
      <w:sz w:val="28"/>
      <w:szCs w:val="20"/>
      <w:lang/>
    </w:rPr>
  </w:style>
  <w:style w:type="paragraph" w:styleId="a6">
    <w:name w:val="footer"/>
    <w:basedOn w:val="a0"/>
    <w:link w:val="a7"/>
    <w:uiPriority w:val="99"/>
    <w:rsid w:val="0043384F"/>
    <w:pPr>
      <w:tabs>
        <w:tab w:val="center" w:pos="4677"/>
        <w:tab w:val="right" w:pos="9355"/>
      </w:tabs>
    </w:pPr>
    <w:rPr>
      <w:lang/>
    </w:rPr>
  </w:style>
  <w:style w:type="character" w:customStyle="1" w:styleId="a7">
    <w:name w:val="Нижний колонтитул Знак"/>
    <w:link w:val="a6"/>
    <w:uiPriority w:val="99"/>
    <w:rsid w:val="00B2031D"/>
    <w:rPr>
      <w:sz w:val="24"/>
      <w:szCs w:val="24"/>
    </w:rPr>
  </w:style>
  <w:style w:type="character" w:styleId="a8">
    <w:name w:val="page number"/>
    <w:basedOn w:val="a1"/>
    <w:rsid w:val="0043384F"/>
  </w:style>
  <w:style w:type="table" w:styleId="a9">
    <w:name w:val="Table Grid"/>
    <w:basedOn w:val="a2"/>
    <w:uiPriority w:val="59"/>
    <w:rsid w:val="00E50C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Indent"/>
    <w:basedOn w:val="a0"/>
    <w:link w:val="ab"/>
    <w:rsid w:val="00042739"/>
    <w:pPr>
      <w:ind w:firstLine="567"/>
      <w:jc w:val="both"/>
    </w:pPr>
    <w:rPr>
      <w:sz w:val="28"/>
      <w:szCs w:val="20"/>
      <w:lang/>
    </w:rPr>
  </w:style>
  <w:style w:type="character" w:customStyle="1" w:styleId="ab">
    <w:name w:val="Основной текст с отступом Знак"/>
    <w:link w:val="aa"/>
    <w:rsid w:val="00B2031D"/>
    <w:rPr>
      <w:sz w:val="28"/>
    </w:rPr>
  </w:style>
  <w:style w:type="paragraph" w:styleId="ac">
    <w:name w:val="Block Text"/>
    <w:basedOn w:val="a0"/>
    <w:rsid w:val="00F0113C"/>
    <w:pPr>
      <w:ind w:left="709" w:right="566" w:firstLine="425"/>
      <w:jc w:val="both"/>
    </w:pPr>
    <w:rPr>
      <w:sz w:val="28"/>
      <w:szCs w:val="20"/>
    </w:rPr>
  </w:style>
  <w:style w:type="paragraph" w:customStyle="1" w:styleId="ConsNormal">
    <w:name w:val="ConsNormal"/>
    <w:rsid w:val="008B3C54"/>
    <w:pPr>
      <w:widowControl w:val="0"/>
      <w:autoSpaceDE w:val="0"/>
      <w:autoSpaceDN w:val="0"/>
      <w:adjustRightInd w:val="0"/>
      <w:ind w:right="19772" w:firstLine="720"/>
    </w:pPr>
    <w:rPr>
      <w:rFonts w:ascii="Arial" w:hAnsi="Arial" w:cs="Arial"/>
    </w:rPr>
  </w:style>
  <w:style w:type="paragraph" w:styleId="ad">
    <w:name w:val="header"/>
    <w:basedOn w:val="a0"/>
    <w:link w:val="ae"/>
    <w:uiPriority w:val="99"/>
    <w:rsid w:val="009967D1"/>
    <w:pPr>
      <w:tabs>
        <w:tab w:val="center" w:pos="4677"/>
        <w:tab w:val="right" w:pos="9355"/>
      </w:tabs>
    </w:pPr>
    <w:rPr>
      <w:lang/>
    </w:rPr>
  </w:style>
  <w:style w:type="character" w:customStyle="1" w:styleId="ae">
    <w:name w:val="Верхний колонтитул Знак"/>
    <w:link w:val="ad"/>
    <w:uiPriority w:val="99"/>
    <w:rsid w:val="009967D1"/>
    <w:rPr>
      <w:sz w:val="24"/>
      <w:szCs w:val="24"/>
    </w:rPr>
  </w:style>
  <w:style w:type="paragraph" w:styleId="af">
    <w:name w:val="Body Text"/>
    <w:basedOn w:val="a0"/>
    <w:link w:val="af0"/>
    <w:rsid w:val="00D22FF5"/>
    <w:pPr>
      <w:spacing w:after="120"/>
    </w:pPr>
    <w:rPr>
      <w:lang/>
    </w:rPr>
  </w:style>
  <w:style w:type="character" w:customStyle="1" w:styleId="af0">
    <w:name w:val="Основной текст Знак"/>
    <w:link w:val="af"/>
    <w:rsid w:val="00D22FF5"/>
    <w:rPr>
      <w:sz w:val="24"/>
      <w:szCs w:val="24"/>
    </w:rPr>
  </w:style>
  <w:style w:type="paragraph" w:styleId="21">
    <w:name w:val="Body Text Indent 2"/>
    <w:basedOn w:val="a0"/>
    <w:link w:val="22"/>
    <w:uiPriority w:val="99"/>
    <w:unhideWhenUsed/>
    <w:rsid w:val="00D22FF5"/>
    <w:pPr>
      <w:spacing w:after="120" w:line="480" w:lineRule="auto"/>
      <w:ind w:left="283"/>
    </w:pPr>
    <w:rPr>
      <w:lang/>
    </w:rPr>
  </w:style>
  <w:style w:type="character" w:customStyle="1" w:styleId="22">
    <w:name w:val="Основной текст с отступом 2 Знак"/>
    <w:link w:val="21"/>
    <w:uiPriority w:val="99"/>
    <w:rsid w:val="00D22FF5"/>
    <w:rPr>
      <w:sz w:val="24"/>
      <w:szCs w:val="24"/>
    </w:rPr>
  </w:style>
  <w:style w:type="paragraph" w:customStyle="1" w:styleId="af1">
    <w:name w:val=" Знак"/>
    <w:basedOn w:val="a0"/>
    <w:rsid w:val="003E47FF"/>
    <w:pPr>
      <w:spacing w:before="100" w:beforeAutospacing="1" w:after="100" w:afterAutospacing="1"/>
      <w:jc w:val="both"/>
    </w:pPr>
    <w:rPr>
      <w:rFonts w:ascii="Tahoma" w:hAnsi="Tahoma"/>
      <w:sz w:val="20"/>
      <w:szCs w:val="20"/>
      <w:lang w:val="en-US" w:eastAsia="en-US"/>
    </w:rPr>
  </w:style>
  <w:style w:type="paragraph" w:customStyle="1" w:styleId="11">
    <w:name w:val=" Знак1 Знак Знак Знак Знак Знак Знак"/>
    <w:basedOn w:val="a0"/>
    <w:rsid w:val="00AF3786"/>
    <w:pPr>
      <w:spacing w:before="100" w:beforeAutospacing="1" w:after="100" w:afterAutospacing="1"/>
      <w:jc w:val="both"/>
    </w:pPr>
    <w:rPr>
      <w:rFonts w:ascii="Tahoma" w:hAnsi="Tahoma"/>
      <w:sz w:val="20"/>
      <w:szCs w:val="20"/>
      <w:lang w:val="en-US" w:eastAsia="en-US"/>
    </w:rPr>
  </w:style>
  <w:style w:type="paragraph" w:customStyle="1" w:styleId="12">
    <w:name w:val=" Знак1"/>
    <w:basedOn w:val="a0"/>
    <w:rsid w:val="00AF3786"/>
    <w:pPr>
      <w:spacing w:before="100" w:beforeAutospacing="1" w:after="100" w:afterAutospacing="1"/>
      <w:jc w:val="both"/>
    </w:pPr>
    <w:rPr>
      <w:rFonts w:ascii="Tahoma" w:hAnsi="Tahoma"/>
      <w:sz w:val="20"/>
      <w:szCs w:val="20"/>
      <w:lang w:val="en-US" w:eastAsia="en-US"/>
    </w:rPr>
  </w:style>
  <w:style w:type="paragraph" w:customStyle="1" w:styleId="13">
    <w:name w:val=" Знак1 Знак Знак Знак"/>
    <w:basedOn w:val="a0"/>
    <w:rsid w:val="00AF3786"/>
    <w:pPr>
      <w:spacing w:before="100" w:beforeAutospacing="1" w:after="100" w:afterAutospacing="1"/>
      <w:jc w:val="both"/>
    </w:pPr>
    <w:rPr>
      <w:rFonts w:ascii="Tahoma" w:hAnsi="Tahoma"/>
      <w:sz w:val="20"/>
      <w:szCs w:val="20"/>
      <w:lang w:val="en-US" w:eastAsia="en-US"/>
    </w:rPr>
  </w:style>
  <w:style w:type="paragraph" w:customStyle="1" w:styleId="14">
    <w:name w:val="Обычный +14пт.По ширине Знак Знак Знак"/>
    <w:basedOn w:val="a0"/>
    <w:rsid w:val="00AF3786"/>
    <w:pPr>
      <w:spacing w:before="100" w:beforeAutospacing="1" w:after="100" w:afterAutospacing="1"/>
      <w:jc w:val="both"/>
    </w:pPr>
    <w:rPr>
      <w:rFonts w:ascii="Tahoma" w:hAnsi="Tahoma"/>
      <w:sz w:val="20"/>
      <w:szCs w:val="20"/>
      <w:lang w:val="en-US" w:eastAsia="en-US"/>
    </w:rPr>
  </w:style>
  <w:style w:type="paragraph" w:styleId="af2">
    <w:name w:val="Plain Text"/>
    <w:basedOn w:val="a0"/>
    <w:link w:val="af3"/>
    <w:rsid w:val="00AF3786"/>
    <w:rPr>
      <w:rFonts w:ascii="Courier New" w:hAnsi="Courier New"/>
      <w:sz w:val="20"/>
      <w:szCs w:val="20"/>
      <w:lang/>
    </w:rPr>
  </w:style>
  <w:style w:type="character" w:customStyle="1" w:styleId="af3">
    <w:name w:val="Текст Знак"/>
    <w:link w:val="af2"/>
    <w:rsid w:val="00AF3786"/>
    <w:rPr>
      <w:rFonts w:ascii="Courier New" w:hAnsi="Courier New"/>
    </w:rPr>
  </w:style>
  <w:style w:type="paragraph" w:customStyle="1" w:styleId="23">
    <w:name w:val=" Знак2"/>
    <w:basedOn w:val="a0"/>
    <w:rsid w:val="00AF3786"/>
    <w:pPr>
      <w:spacing w:before="100" w:beforeAutospacing="1" w:after="100" w:afterAutospacing="1"/>
      <w:jc w:val="both"/>
    </w:pPr>
    <w:rPr>
      <w:rFonts w:ascii="Tahoma" w:hAnsi="Tahoma"/>
      <w:sz w:val="20"/>
      <w:szCs w:val="20"/>
      <w:lang w:val="en-US" w:eastAsia="en-US"/>
    </w:rPr>
  </w:style>
  <w:style w:type="paragraph" w:styleId="af4">
    <w:name w:val="Balloon Text"/>
    <w:basedOn w:val="a0"/>
    <w:link w:val="af5"/>
    <w:uiPriority w:val="99"/>
    <w:rsid w:val="00AF3786"/>
    <w:rPr>
      <w:rFonts w:ascii="Tahoma" w:hAnsi="Tahoma"/>
      <w:sz w:val="16"/>
      <w:szCs w:val="16"/>
      <w:lang/>
    </w:rPr>
  </w:style>
  <w:style w:type="character" w:customStyle="1" w:styleId="af5">
    <w:name w:val="Текст выноски Знак"/>
    <w:link w:val="af4"/>
    <w:uiPriority w:val="99"/>
    <w:rsid w:val="00AF3786"/>
    <w:rPr>
      <w:rFonts w:ascii="Tahoma" w:hAnsi="Tahoma" w:cs="Tahoma"/>
      <w:sz w:val="16"/>
      <w:szCs w:val="16"/>
    </w:rPr>
  </w:style>
  <w:style w:type="paragraph" w:customStyle="1" w:styleId="15">
    <w:name w:val="Знак1 Знак Знак Знак"/>
    <w:basedOn w:val="a0"/>
    <w:rsid w:val="00AF3786"/>
    <w:pPr>
      <w:spacing w:before="100" w:beforeAutospacing="1" w:after="100" w:afterAutospacing="1"/>
      <w:jc w:val="both"/>
    </w:pPr>
    <w:rPr>
      <w:rFonts w:ascii="Tahoma" w:hAnsi="Tahoma"/>
      <w:sz w:val="20"/>
      <w:szCs w:val="20"/>
      <w:lang w:val="en-US" w:eastAsia="en-US"/>
    </w:rPr>
  </w:style>
  <w:style w:type="paragraph" w:customStyle="1" w:styleId="af6">
    <w:name w:val="Знак"/>
    <w:basedOn w:val="a0"/>
    <w:rsid w:val="00AF3786"/>
    <w:pPr>
      <w:spacing w:before="100" w:beforeAutospacing="1" w:after="100" w:afterAutospacing="1"/>
      <w:jc w:val="both"/>
    </w:pPr>
    <w:rPr>
      <w:rFonts w:ascii="Tahoma" w:hAnsi="Tahoma"/>
      <w:sz w:val="20"/>
      <w:szCs w:val="20"/>
      <w:lang w:val="en-US" w:eastAsia="en-US"/>
    </w:rPr>
  </w:style>
  <w:style w:type="paragraph" w:styleId="31">
    <w:name w:val="Body Text Indent 3"/>
    <w:basedOn w:val="a0"/>
    <w:link w:val="32"/>
    <w:rsid w:val="00B2031D"/>
    <w:pPr>
      <w:spacing w:after="120"/>
      <w:ind w:left="283"/>
    </w:pPr>
    <w:rPr>
      <w:sz w:val="16"/>
      <w:szCs w:val="16"/>
      <w:lang/>
    </w:rPr>
  </w:style>
  <w:style w:type="character" w:customStyle="1" w:styleId="32">
    <w:name w:val="Основной текст с отступом 3 Знак"/>
    <w:link w:val="31"/>
    <w:rsid w:val="00B2031D"/>
    <w:rPr>
      <w:sz w:val="16"/>
      <w:szCs w:val="16"/>
    </w:rPr>
  </w:style>
  <w:style w:type="paragraph" w:styleId="33">
    <w:name w:val="Body Text 3"/>
    <w:basedOn w:val="a0"/>
    <w:link w:val="34"/>
    <w:rsid w:val="00B2031D"/>
    <w:pPr>
      <w:spacing w:after="120"/>
      <w:jc w:val="both"/>
    </w:pPr>
    <w:rPr>
      <w:sz w:val="16"/>
      <w:szCs w:val="16"/>
      <w:lang/>
    </w:rPr>
  </w:style>
  <w:style w:type="character" w:customStyle="1" w:styleId="34">
    <w:name w:val="Основной текст 3 Знак"/>
    <w:link w:val="33"/>
    <w:rsid w:val="00B2031D"/>
    <w:rPr>
      <w:sz w:val="16"/>
      <w:szCs w:val="16"/>
    </w:rPr>
  </w:style>
  <w:style w:type="paragraph" w:customStyle="1" w:styleId="ConsPlusNormal">
    <w:name w:val="ConsPlusNormal"/>
    <w:next w:val="a0"/>
    <w:rsid w:val="005A7191"/>
    <w:pPr>
      <w:widowControl w:val="0"/>
      <w:suppressAutoHyphens/>
      <w:autoSpaceDE w:val="0"/>
      <w:ind w:firstLine="720"/>
    </w:pPr>
    <w:rPr>
      <w:rFonts w:ascii="Arial" w:eastAsia="Arial" w:hAnsi="Arial" w:cs="Arial"/>
      <w:lang w:bidi="ru-RU"/>
    </w:rPr>
  </w:style>
  <w:style w:type="paragraph" w:styleId="af7">
    <w:name w:val="caption"/>
    <w:basedOn w:val="a0"/>
    <w:next w:val="a0"/>
    <w:qFormat/>
    <w:rsid w:val="005A7191"/>
    <w:pPr>
      <w:jc w:val="center"/>
    </w:pPr>
    <w:rPr>
      <w:b/>
      <w:szCs w:val="20"/>
    </w:rPr>
  </w:style>
  <w:style w:type="paragraph" w:customStyle="1" w:styleId="ConsNonformat">
    <w:name w:val="ConsNonformat"/>
    <w:rsid w:val="00837EBF"/>
    <w:pPr>
      <w:widowControl w:val="0"/>
      <w:autoSpaceDE w:val="0"/>
      <w:autoSpaceDN w:val="0"/>
      <w:adjustRightInd w:val="0"/>
      <w:ind w:right="19772"/>
    </w:pPr>
    <w:rPr>
      <w:rFonts w:ascii="Courier New" w:hAnsi="Courier New" w:cs="Courier New"/>
    </w:rPr>
  </w:style>
  <w:style w:type="character" w:customStyle="1" w:styleId="FontStyle13">
    <w:name w:val="Font Style13"/>
    <w:rsid w:val="004A7437"/>
    <w:rPr>
      <w:rFonts w:ascii="Times New Roman" w:hAnsi="Times New Roman" w:cs="Times New Roman"/>
      <w:sz w:val="24"/>
      <w:szCs w:val="24"/>
    </w:rPr>
  </w:style>
  <w:style w:type="paragraph" w:customStyle="1" w:styleId="210">
    <w:name w:val="Основной текст с отступом 21"/>
    <w:basedOn w:val="a0"/>
    <w:rsid w:val="002C0758"/>
    <w:pPr>
      <w:spacing w:after="120" w:line="480" w:lineRule="auto"/>
      <w:ind w:left="283"/>
    </w:pPr>
    <w:rPr>
      <w:lang w:eastAsia="ar-SA"/>
    </w:rPr>
  </w:style>
  <w:style w:type="character" w:styleId="af8">
    <w:name w:val="Hyperlink"/>
    <w:uiPriority w:val="99"/>
    <w:rsid w:val="00F91E47"/>
    <w:rPr>
      <w:color w:val="0000FF"/>
      <w:u w:val="single"/>
    </w:rPr>
  </w:style>
  <w:style w:type="paragraph" w:styleId="af9">
    <w:name w:val="No Spacing"/>
    <w:link w:val="afa"/>
    <w:uiPriority w:val="1"/>
    <w:qFormat/>
    <w:rsid w:val="005347DB"/>
    <w:rPr>
      <w:rFonts w:eastAsia="Calibri"/>
      <w:sz w:val="28"/>
      <w:szCs w:val="22"/>
      <w:lang w:eastAsia="en-US"/>
    </w:rPr>
  </w:style>
  <w:style w:type="paragraph" w:styleId="afb">
    <w:name w:val="Normal (Web)"/>
    <w:basedOn w:val="a0"/>
    <w:rsid w:val="005347DB"/>
    <w:pPr>
      <w:spacing w:before="100" w:beforeAutospacing="1" w:after="100" w:afterAutospacing="1"/>
    </w:pPr>
  </w:style>
  <w:style w:type="paragraph" w:customStyle="1" w:styleId="140">
    <w:name w:val=" Знак1 Знак Знак Знак4 Знак Знак Знак"/>
    <w:basedOn w:val="a0"/>
    <w:rsid w:val="00DB4FC0"/>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21"/>
    <w:basedOn w:val="a0"/>
    <w:rsid w:val="003C29B4"/>
    <w:pPr>
      <w:suppressAutoHyphens/>
      <w:textAlignment w:val="top"/>
    </w:pPr>
    <w:rPr>
      <w:rFonts w:ascii="Courier New" w:hAnsi="Courier New" w:cs="Courier New"/>
      <w:sz w:val="20"/>
      <w:lang w:eastAsia="ar-SA"/>
    </w:rPr>
  </w:style>
  <w:style w:type="paragraph" w:customStyle="1" w:styleId="ConsPlusNonformat">
    <w:name w:val="ConsPlusNonformat"/>
    <w:rsid w:val="005E0B4F"/>
    <w:pPr>
      <w:widowControl w:val="0"/>
      <w:autoSpaceDE w:val="0"/>
      <w:autoSpaceDN w:val="0"/>
      <w:adjustRightInd w:val="0"/>
    </w:pPr>
    <w:rPr>
      <w:rFonts w:ascii="Courier New" w:hAnsi="Courier New" w:cs="Courier New"/>
    </w:rPr>
  </w:style>
  <w:style w:type="character" w:customStyle="1" w:styleId="Absatz-Standardschriftart">
    <w:name w:val="Absatz-Standardschriftart"/>
    <w:uiPriority w:val="99"/>
    <w:rsid w:val="005E0B4F"/>
  </w:style>
  <w:style w:type="character" w:customStyle="1" w:styleId="WW-Absatz-Standardschriftart">
    <w:name w:val="WW-Absatz-Standardschriftart"/>
    <w:uiPriority w:val="99"/>
    <w:rsid w:val="005E0B4F"/>
  </w:style>
  <w:style w:type="character" w:customStyle="1" w:styleId="WW-Absatz-Standardschriftart1">
    <w:name w:val="WW-Absatz-Standardschriftart1"/>
    <w:uiPriority w:val="99"/>
    <w:rsid w:val="005E0B4F"/>
  </w:style>
  <w:style w:type="character" w:customStyle="1" w:styleId="WW8Num1z0">
    <w:name w:val="WW8Num1z0"/>
    <w:uiPriority w:val="99"/>
    <w:rsid w:val="005E0B4F"/>
    <w:rPr>
      <w:rFonts w:ascii="Times New Roman" w:hAnsi="Times New Roman" w:cs="Times New Roman"/>
      <w:sz w:val="28"/>
      <w:szCs w:val="28"/>
    </w:rPr>
  </w:style>
  <w:style w:type="character" w:customStyle="1" w:styleId="16">
    <w:name w:val="Основной шрифт абзаца1"/>
    <w:uiPriority w:val="99"/>
    <w:rsid w:val="005E0B4F"/>
  </w:style>
  <w:style w:type="paragraph" w:styleId="afc">
    <w:name w:val="Заголовок"/>
    <w:basedOn w:val="a0"/>
    <w:next w:val="af"/>
    <w:uiPriority w:val="99"/>
    <w:rsid w:val="005E0B4F"/>
    <w:pPr>
      <w:keepNext/>
      <w:spacing w:before="240" w:after="120" w:line="276" w:lineRule="auto"/>
    </w:pPr>
    <w:rPr>
      <w:rFonts w:ascii="Arial" w:hAnsi="Arial" w:cs="Arial"/>
      <w:sz w:val="28"/>
      <w:szCs w:val="28"/>
      <w:lang w:eastAsia="ar-SA"/>
    </w:rPr>
  </w:style>
  <w:style w:type="paragraph" w:styleId="afd">
    <w:name w:val="List"/>
    <w:basedOn w:val="af"/>
    <w:uiPriority w:val="99"/>
    <w:rsid w:val="005E0B4F"/>
    <w:pPr>
      <w:spacing w:line="276" w:lineRule="auto"/>
    </w:pPr>
    <w:rPr>
      <w:rFonts w:ascii="Arial" w:hAnsi="Arial" w:cs="Arial"/>
      <w:sz w:val="22"/>
      <w:szCs w:val="22"/>
      <w:lang w:eastAsia="ar-SA"/>
    </w:rPr>
  </w:style>
  <w:style w:type="paragraph" w:customStyle="1" w:styleId="17">
    <w:name w:val="Название1"/>
    <w:basedOn w:val="a0"/>
    <w:uiPriority w:val="99"/>
    <w:rsid w:val="005E0B4F"/>
    <w:pPr>
      <w:suppressLineNumbers/>
      <w:spacing w:before="120" w:after="120" w:line="276" w:lineRule="auto"/>
    </w:pPr>
    <w:rPr>
      <w:rFonts w:ascii="Arial" w:hAnsi="Arial" w:cs="Arial"/>
      <w:i/>
      <w:iCs/>
      <w:sz w:val="20"/>
      <w:szCs w:val="20"/>
      <w:lang w:eastAsia="ar-SA"/>
    </w:rPr>
  </w:style>
  <w:style w:type="paragraph" w:customStyle="1" w:styleId="18">
    <w:name w:val="Указатель1"/>
    <w:basedOn w:val="a0"/>
    <w:uiPriority w:val="99"/>
    <w:rsid w:val="005E0B4F"/>
    <w:pPr>
      <w:suppressLineNumbers/>
      <w:spacing w:after="200" w:line="276" w:lineRule="auto"/>
    </w:pPr>
    <w:rPr>
      <w:rFonts w:ascii="Arial" w:hAnsi="Arial" w:cs="Arial"/>
      <w:sz w:val="22"/>
      <w:szCs w:val="22"/>
      <w:lang w:eastAsia="ar-SA"/>
    </w:rPr>
  </w:style>
  <w:style w:type="paragraph" w:customStyle="1" w:styleId="ListParagraph">
    <w:name w:val="List Paragraph"/>
    <w:basedOn w:val="a0"/>
    <w:uiPriority w:val="99"/>
    <w:qFormat/>
    <w:rsid w:val="005E0B4F"/>
    <w:pPr>
      <w:spacing w:after="200" w:line="276" w:lineRule="auto"/>
      <w:ind w:left="720"/>
    </w:pPr>
    <w:rPr>
      <w:rFonts w:ascii="Calibri" w:hAnsi="Calibri" w:cs="Calibri"/>
      <w:sz w:val="22"/>
      <w:szCs w:val="22"/>
      <w:lang w:eastAsia="ar-SA"/>
    </w:rPr>
  </w:style>
  <w:style w:type="character" w:customStyle="1" w:styleId="19">
    <w:name w:val="Верхний колонтитул Знак1"/>
    <w:uiPriority w:val="99"/>
    <w:rsid w:val="005E0B4F"/>
    <w:rPr>
      <w:rFonts w:cs="Calibri"/>
      <w:sz w:val="22"/>
      <w:szCs w:val="22"/>
      <w:lang w:eastAsia="ar-SA"/>
    </w:rPr>
  </w:style>
  <w:style w:type="character" w:customStyle="1" w:styleId="1a">
    <w:name w:val="Нижний колонтитул Знак1"/>
    <w:uiPriority w:val="99"/>
    <w:rsid w:val="005E0B4F"/>
    <w:rPr>
      <w:rFonts w:cs="Calibri"/>
      <w:sz w:val="22"/>
      <w:szCs w:val="22"/>
      <w:lang w:eastAsia="ar-SA"/>
    </w:rPr>
  </w:style>
  <w:style w:type="paragraph" w:customStyle="1" w:styleId="afe">
    <w:name w:val="Содержимое таблицы"/>
    <w:basedOn w:val="a0"/>
    <w:uiPriority w:val="99"/>
    <w:rsid w:val="005E0B4F"/>
    <w:pPr>
      <w:suppressLineNumbers/>
      <w:spacing w:after="200" w:line="276" w:lineRule="auto"/>
    </w:pPr>
    <w:rPr>
      <w:rFonts w:ascii="Calibri" w:hAnsi="Calibri" w:cs="Calibri"/>
      <w:sz w:val="22"/>
      <w:szCs w:val="22"/>
      <w:lang w:eastAsia="ar-SA"/>
    </w:rPr>
  </w:style>
  <w:style w:type="paragraph" w:customStyle="1" w:styleId="aff">
    <w:name w:val="Заголовок таблицы"/>
    <w:basedOn w:val="afe"/>
    <w:uiPriority w:val="99"/>
    <w:rsid w:val="005E0B4F"/>
    <w:pPr>
      <w:jc w:val="center"/>
    </w:pPr>
    <w:rPr>
      <w:b/>
      <w:bCs/>
    </w:rPr>
  </w:style>
  <w:style w:type="paragraph" w:styleId="aff0">
    <w:name w:val="endnote text"/>
    <w:basedOn w:val="a0"/>
    <w:link w:val="aff1"/>
    <w:uiPriority w:val="99"/>
    <w:rsid w:val="005E0B4F"/>
    <w:pPr>
      <w:widowControl w:val="0"/>
      <w:autoSpaceDE w:val="0"/>
      <w:autoSpaceDN w:val="0"/>
      <w:adjustRightInd w:val="0"/>
    </w:pPr>
    <w:rPr>
      <w:rFonts w:ascii="Arial" w:hAnsi="Arial"/>
      <w:sz w:val="20"/>
      <w:szCs w:val="20"/>
      <w:lang/>
    </w:rPr>
  </w:style>
  <w:style w:type="character" w:customStyle="1" w:styleId="aff1">
    <w:name w:val="Текст концевой сноски Знак"/>
    <w:link w:val="aff0"/>
    <w:uiPriority w:val="99"/>
    <w:rsid w:val="005E0B4F"/>
    <w:rPr>
      <w:rFonts w:ascii="Arial" w:hAnsi="Arial" w:cs="Arial"/>
    </w:rPr>
  </w:style>
  <w:style w:type="character" w:customStyle="1" w:styleId="50">
    <w:name w:val="Заголовок 5 Знак"/>
    <w:link w:val="5"/>
    <w:rsid w:val="00443D25"/>
    <w:rPr>
      <w:sz w:val="28"/>
    </w:rPr>
  </w:style>
  <w:style w:type="character" w:customStyle="1" w:styleId="a5">
    <w:name w:val="Название Знак"/>
    <w:link w:val="a4"/>
    <w:rsid w:val="00443D25"/>
    <w:rPr>
      <w:sz w:val="28"/>
    </w:rPr>
  </w:style>
  <w:style w:type="paragraph" w:customStyle="1" w:styleId="aff2">
    <w:name w:val="обычный_"/>
    <w:basedOn w:val="a0"/>
    <w:autoRedefine/>
    <w:rsid w:val="00443D25"/>
    <w:pPr>
      <w:autoSpaceDE w:val="0"/>
      <w:autoSpaceDN w:val="0"/>
      <w:adjustRightInd w:val="0"/>
      <w:spacing w:after="200" w:line="276" w:lineRule="auto"/>
      <w:ind w:firstLine="720"/>
    </w:pPr>
    <w:rPr>
      <w:rFonts w:eastAsia="Calibri"/>
      <w:sz w:val="28"/>
      <w:szCs w:val="28"/>
      <w:lang w:eastAsia="en-US"/>
    </w:rPr>
  </w:style>
  <w:style w:type="paragraph" w:customStyle="1" w:styleId="24">
    <w:name w:val=" Знак2 Знак Знак Знак"/>
    <w:basedOn w:val="a0"/>
    <w:rsid w:val="00443D25"/>
    <w:pPr>
      <w:spacing w:before="100" w:beforeAutospacing="1" w:after="100" w:afterAutospacing="1"/>
      <w:jc w:val="both"/>
    </w:pPr>
    <w:rPr>
      <w:rFonts w:ascii="Tahoma" w:hAnsi="Tahoma"/>
      <w:sz w:val="20"/>
      <w:szCs w:val="20"/>
      <w:lang w:val="en-US" w:eastAsia="en-US"/>
    </w:rPr>
  </w:style>
  <w:style w:type="paragraph" w:customStyle="1" w:styleId="1b">
    <w:name w:val=" Знак1 Знак Знак Знак Знак Знак"/>
    <w:basedOn w:val="a0"/>
    <w:rsid w:val="00443D25"/>
    <w:pPr>
      <w:spacing w:before="100" w:beforeAutospacing="1" w:after="100" w:afterAutospacing="1"/>
      <w:jc w:val="both"/>
    </w:pPr>
    <w:rPr>
      <w:rFonts w:ascii="Tahoma" w:hAnsi="Tahoma"/>
      <w:sz w:val="20"/>
      <w:szCs w:val="20"/>
      <w:lang w:val="en-US" w:eastAsia="en-US"/>
    </w:rPr>
  </w:style>
  <w:style w:type="paragraph" w:customStyle="1" w:styleId="1c">
    <w:name w:val=" Знак1 Знак Знак"/>
    <w:basedOn w:val="a0"/>
    <w:rsid w:val="00443D25"/>
    <w:pPr>
      <w:spacing w:before="100" w:beforeAutospacing="1" w:after="100" w:afterAutospacing="1"/>
      <w:jc w:val="both"/>
    </w:pPr>
    <w:rPr>
      <w:rFonts w:ascii="Tahoma" w:hAnsi="Tahoma"/>
      <w:sz w:val="20"/>
      <w:szCs w:val="20"/>
      <w:lang w:val="en-US" w:eastAsia="en-US"/>
    </w:rPr>
  </w:style>
  <w:style w:type="paragraph" w:styleId="25">
    <w:name w:val="Body Text 2"/>
    <w:basedOn w:val="a0"/>
    <w:link w:val="26"/>
    <w:rsid w:val="00443D25"/>
    <w:pPr>
      <w:spacing w:after="120" w:line="480" w:lineRule="auto"/>
    </w:pPr>
    <w:rPr>
      <w:lang/>
    </w:rPr>
  </w:style>
  <w:style w:type="character" w:customStyle="1" w:styleId="26">
    <w:name w:val="Основной текст 2 Знак"/>
    <w:link w:val="25"/>
    <w:rsid w:val="00443D25"/>
    <w:rPr>
      <w:sz w:val="24"/>
      <w:szCs w:val="24"/>
    </w:rPr>
  </w:style>
  <w:style w:type="paragraph" w:customStyle="1" w:styleId="aff3">
    <w:name w:val="Таблицы (моноширинный)"/>
    <w:basedOn w:val="a0"/>
    <w:next w:val="a0"/>
    <w:rsid w:val="00443D25"/>
    <w:pPr>
      <w:widowControl w:val="0"/>
      <w:autoSpaceDE w:val="0"/>
      <w:autoSpaceDN w:val="0"/>
      <w:adjustRightInd w:val="0"/>
      <w:jc w:val="both"/>
    </w:pPr>
    <w:rPr>
      <w:rFonts w:ascii="Courier New" w:hAnsi="Courier New" w:cs="Courier New"/>
      <w:sz w:val="20"/>
      <w:szCs w:val="20"/>
    </w:rPr>
  </w:style>
  <w:style w:type="paragraph" w:customStyle="1" w:styleId="35">
    <w:name w:val=" Знак3"/>
    <w:basedOn w:val="a0"/>
    <w:rsid w:val="00443D25"/>
    <w:pPr>
      <w:spacing w:before="100" w:beforeAutospacing="1" w:after="100" w:afterAutospacing="1"/>
      <w:jc w:val="both"/>
    </w:pPr>
    <w:rPr>
      <w:rFonts w:ascii="Tahoma" w:hAnsi="Tahoma"/>
      <w:sz w:val="20"/>
      <w:szCs w:val="20"/>
      <w:lang w:val="en-US" w:eastAsia="en-US"/>
    </w:rPr>
  </w:style>
  <w:style w:type="paragraph" w:customStyle="1" w:styleId="aff4">
    <w:name w:val=" Знак Знак Знак Знак Знак Знак Знак"/>
    <w:basedOn w:val="a0"/>
    <w:rsid w:val="00443D25"/>
    <w:pPr>
      <w:spacing w:before="100" w:beforeAutospacing="1" w:after="100" w:afterAutospacing="1"/>
      <w:jc w:val="both"/>
    </w:pPr>
    <w:rPr>
      <w:rFonts w:ascii="Tahoma" w:hAnsi="Tahoma"/>
      <w:sz w:val="20"/>
      <w:szCs w:val="20"/>
      <w:lang w:val="en-US" w:eastAsia="en-US"/>
    </w:rPr>
  </w:style>
  <w:style w:type="paragraph" w:customStyle="1" w:styleId="141">
    <w:name w:val="Обычный +14пт.По ширине"/>
    <w:basedOn w:val="a0"/>
    <w:link w:val="142"/>
    <w:rsid w:val="0040071B"/>
    <w:pPr>
      <w:spacing w:before="100" w:beforeAutospacing="1" w:after="100" w:afterAutospacing="1"/>
      <w:jc w:val="both"/>
    </w:pPr>
    <w:rPr>
      <w:rFonts w:ascii="Tahoma" w:hAnsi="Tahoma"/>
      <w:sz w:val="20"/>
      <w:szCs w:val="20"/>
      <w:lang w:val="en-US" w:eastAsia="en-US"/>
    </w:rPr>
  </w:style>
  <w:style w:type="character" w:customStyle="1" w:styleId="142">
    <w:name w:val="Обычный +14пт.По ширине Знак"/>
    <w:link w:val="141"/>
    <w:rsid w:val="0040071B"/>
    <w:rPr>
      <w:rFonts w:ascii="Tahoma" w:hAnsi="Tahoma"/>
      <w:lang w:val="en-US" w:eastAsia="en-US"/>
    </w:rPr>
  </w:style>
  <w:style w:type="character" w:customStyle="1" w:styleId="FontStyle32">
    <w:name w:val="Font Style32"/>
    <w:rsid w:val="00AB2F1E"/>
    <w:rPr>
      <w:rFonts w:ascii="Times New Roman" w:hAnsi="Times New Roman" w:cs="Times New Roman"/>
      <w:sz w:val="26"/>
      <w:szCs w:val="26"/>
    </w:rPr>
  </w:style>
  <w:style w:type="paragraph" w:customStyle="1" w:styleId="Style2">
    <w:name w:val="Style2"/>
    <w:basedOn w:val="a0"/>
    <w:uiPriority w:val="99"/>
    <w:rsid w:val="001A4F29"/>
    <w:pPr>
      <w:widowControl w:val="0"/>
      <w:autoSpaceDE w:val="0"/>
      <w:autoSpaceDN w:val="0"/>
      <w:adjustRightInd w:val="0"/>
      <w:spacing w:line="324" w:lineRule="exact"/>
      <w:ind w:firstLine="238"/>
    </w:pPr>
  </w:style>
  <w:style w:type="paragraph" w:customStyle="1" w:styleId="Style3">
    <w:name w:val="Style3"/>
    <w:basedOn w:val="a0"/>
    <w:uiPriority w:val="99"/>
    <w:rsid w:val="001A4F29"/>
    <w:pPr>
      <w:widowControl w:val="0"/>
      <w:autoSpaceDE w:val="0"/>
      <w:autoSpaceDN w:val="0"/>
      <w:adjustRightInd w:val="0"/>
    </w:pPr>
  </w:style>
  <w:style w:type="paragraph" w:customStyle="1" w:styleId="Style4">
    <w:name w:val="Style4"/>
    <w:basedOn w:val="a0"/>
    <w:uiPriority w:val="99"/>
    <w:rsid w:val="001A4F29"/>
    <w:pPr>
      <w:widowControl w:val="0"/>
      <w:autoSpaceDE w:val="0"/>
      <w:autoSpaceDN w:val="0"/>
      <w:adjustRightInd w:val="0"/>
      <w:spacing w:line="374" w:lineRule="exact"/>
      <w:ind w:firstLine="533"/>
      <w:jc w:val="both"/>
    </w:pPr>
  </w:style>
  <w:style w:type="paragraph" w:customStyle="1" w:styleId="Style5">
    <w:name w:val="Style5"/>
    <w:basedOn w:val="a0"/>
    <w:uiPriority w:val="99"/>
    <w:rsid w:val="001A4F29"/>
    <w:pPr>
      <w:widowControl w:val="0"/>
      <w:autoSpaceDE w:val="0"/>
      <w:autoSpaceDN w:val="0"/>
      <w:adjustRightInd w:val="0"/>
    </w:pPr>
  </w:style>
  <w:style w:type="character" w:customStyle="1" w:styleId="FontStyle11">
    <w:name w:val="Font Style11"/>
    <w:uiPriority w:val="99"/>
    <w:rsid w:val="001A4F29"/>
    <w:rPr>
      <w:rFonts w:ascii="Times New Roman" w:hAnsi="Times New Roman" w:cs="Times New Roman"/>
      <w:sz w:val="28"/>
      <w:szCs w:val="28"/>
    </w:rPr>
  </w:style>
  <w:style w:type="character" w:customStyle="1" w:styleId="aff5">
    <w:name w:val="Цветовое выделение"/>
    <w:uiPriority w:val="99"/>
    <w:rsid w:val="00FF5AF6"/>
    <w:rPr>
      <w:color w:val="0000FF"/>
      <w:sz w:val="20"/>
      <w:szCs w:val="20"/>
    </w:rPr>
  </w:style>
  <w:style w:type="paragraph" w:customStyle="1" w:styleId="Style8">
    <w:name w:val="Style8"/>
    <w:basedOn w:val="a0"/>
    <w:uiPriority w:val="99"/>
    <w:rsid w:val="00BC35CA"/>
    <w:pPr>
      <w:widowControl w:val="0"/>
      <w:autoSpaceDE w:val="0"/>
      <w:autoSpaceDN w:val="0"/>
      <w:adjustRightInd w:val="0"/>
      <w:spacing w:line="321" w:lineRule="exact"/>
      <w:ind w:firstLine="470"/>
      <w:jc w:val="both"/>
    </w:pPr>
    <w:rPr>
      <w:rFonts w:ascii="Century Gothic" w:hAnsi="Century Gothic"/>
    </w:rPr>
  </w:style>
  <w:style w:type="paragraph" w:customStyle="1" w:styleId="Style9">
    <w:name w:val="Style9"/>
    <w:basedOn w:val="a0"/>
    <w:uiPriority w:val="99"/>
    <w:rsid w:val="00BC35CA"/>
    <w:pPr>
      <w:widowControl w:val="0"/>
      <w:autoSpaceDE w:val="0"/>
      <w:autoSpaceDN w:val="0"/>
      <w:adjustRightInd w:val="0"/>
      <w:spacing w:line="322" w:lineRule="exact"/>
      <w:ind w:firstLine="576"/>
      <w:jc w:val="both"/>
    </w:pPr>
    <w:rPr>
      <w:rFonts w:ascii="Century Gothic" w:hAnsi="Century Gothic"/>
    </w:rPr>
  </w:style>
  <w:style w:type="character" w:customStyle="1" w:styleId="FontStyle17">
    <w:name w:val="Font Style17"/>
    <w:uiPriority w:val="99"/>
    <w:rsid w:val="00BC35CA"/>
    <w:rPr>
      <w:rFonts w:ascii="Times New Roman" w:hAnsi="Times New Roman" w:cs="Times New Roman"/>
      <w:sz w:val="26"/>
      <w:szCs w:val="26"/>
    </w:rPr>
  </w:style>
  <w:style w:type="character" w:customStyle="1" w:styleId="FontStyle16">
    <w:name w:val="Font Style16"/>
    <w:uiPriority w:val="99"/>
    <w:rsid w:val="00BC35CA"/>
    <w:rPr>
      <w:rFonts w:ascii="Times New Roman" w:hAnsi="Times New Roman" w:cs="Times New Roman"/>
      <w:b/>
      <w:bCs/>
      <w:sz w:val="24"/>
      <w:szCs w:val="24"/>
    </w:rPr>
  </w:style>
  <w:style w:type="character" w:customStyle="1" w:styleId="FontStyle18">
    <w:name w:val="Font Style18"/>
    <w:uiPriority w:val="99"/>
    <w:rsid w:val="00BC35CA"/>
    <w:rPr>
      <w:rFonts w:ascii="Times New Roman" w:hAnsi="Times New Roman" w:cs="Times New Roman"/>
      <w:b/>
      <w:bCs/>
      <w:sz w:val="28"/>
      <w:szCs w:val="28"/>
    </w:rPr>
  </w:style>
  <w:style w:type="paragraph" w:styleId="aff6">
    <w:name w:val="List Paragraph"/>
    <w:basedOn w:val="a0"/>
    <w:uiPriority w:val="34"/>
    <w:qFormat/>
    <w:rsid w:val="00B67B1F"/>
    <w:pPr>
      <w:suppressAutoHyphens/>
      <w:ind w:left="720"/>
      <w:contextualSpacing/>
    </w:pPr>
    <w:rPr>
      <w:sz w:val="28"/>
      <w:szCs w:val="28"/>
      <w:lang w:eastAsia="ar-SA"/>
    </w:rPr>
  </w:style>
  <w:style w:type="paragraph" w:customStyle="1" w:styleId="NoSpacing">
    <w:name w:val="No Spacing"/>
    <w:rsid w:val="00CC1BA6"/>
    <w:pPr>
      <w:ind w:left="851"/>
      <w:jc w:val="both"/>
    </w:pPr>
  </w:style>
  <w:style w:type="paragraph" w:customStyle="1" w:styleId="aff7">
    <w:name w:val="Прижатый влево"/>
    <w:basedOn w:val="a0"/>
    <w:next w:val="a0"/>
    <w:uiPriority w:val="99"/>
    <w:rsid w:val="005E027D"/>
    <w:pPr>
      <w:autoSpaceDE w:val="0"/>
      <w:autoSpaceDN w:val="0"/>
      <w:adjustRightInd w:val="0"/>
    </w:pPr>
    <w:rPr>
      <w:rFonts w:ascii="Arial" w:hAnsi="Arial"/>
      <w:sz w:val="20"/>
      <w:szCs w:val="20"/>
    </w:rPr>
  </w:style>
  <w:style w:type="character" w:customStyle="1" w:styleId="FontStyle12">
    <w:name w:val="Font Style12"/>
    <w:uiPriority w:val="99"/>
    <w:rsid w:val="007345B6"/>
    <w:rPr>
      <w:rFonts w:ascii="Times New Roman" w:hAnsi="Times New Roman" w:cs="Times New Roman"/>
      <w:spacing w:val="-10"/>
      <w:sz w:val="26"/>
      <w:szCs w:val="26"/>
    </w:rPr>
  </w:style>
  <w:style w:type="paragraph" w:customStyle="1" w:styleId="1410">
    <w:name w:val="Знак1 Знак Знак Знак4 Знак Знак Знак1"/>
    <w:basedOn w:val="a0"/>
    <w:rsid w:val="007345B6"/>
    <w:pPr>
      <w:spacing w:before="100" w:beforeAutospacing="1" w:after="100" w:afterAutospacing="1"/>
      <w:jc w:val="both"/>
    </w:pPr>
    <w:rPr>
      <w:rFonts w:ascii="Tahoma" w:hAnsi="Tahoma"/>
      <w:sz w:val="20"/>
      <w:szCs w:val="20"/>
      <w:lang w:val="en-US" w:eastAsia="en-US"/>
    </w:rPr>
  </w:style>
  <w:style w:type="paragraph" w:customStyle="1" w:styleId="1411">
    <w:name w:val=" Знак1 Знак Знак Знак4 Знак Знак Знак1 Знак Знак Знак1 Знак Знак Знак Знак"/>
    <w:basedOn w:val="a0"/>
    <w:rsid w:val="007345B6"/>
    <w:pPr>
      <w:spacing w:before="100" w:beforeAutospacing="1" w:after="100" w:afterAutospacing="1"/>
      <w:jc w:val="both"/>
    </w:pPr>
    <w:rPr>
      <w:rFonts w:ascii="Tahoma" w:hAnsi="Tahoma"/>
      <w:sz w:val="20"/>
      <w:szCs w:val="20"/>
      <w:lang w:val="en-US" w:eastAsia="en-US"/>
    </w:rPr>
  </w:style>
  <w:style w:type="paragraph" w:styleId="a">
    <w:name w:val="List Bullet"/>
    <w:basedOn w:val="a0"/>
    <w:uiPriority w:val="99"/>
    <w:unhideWhenUsed/>
    <w:rsid w:val="007345B6"/>
    <w:pPr>
      <w:numPr>
        <w:numId w:val="1"/>
      </w:numPr>
      <w:contextualSpacing/>
    </w:pPr>
    <w:rPr>
      <w:sz w:val="28"/>
      <w:szCs w:val="28"/>
    </w:rPr>
  </w:style>
  <w:style w:type="paragraph" w:customStyle="1" w:styleId="14111">
    <w:name w:val=" Знак1 Знак Знак Знак4 Знак Знак Знак1 Знак Знак Знак1 Знак Знак Знак Знак Знак Знак Знак Знак1"/>
    <w:basedOn w:val="a0"/>
    <w:rsid w:val="007345B6"/>
    <w:pPr>
      <w:spacing w:before="100" w:beforeAutospacing="1" w:after="100" w:afterAutospacing="1"/>
      <w:jc w:val="both"/>
    </w:pPr>
    <w:rPr>
      <w:rFonts w:ascii="Tahoma" w:hAnsi="Tahoma"/>
      <w:sz w:val="20"/>
      <w:szCs w:val="20"/>
      <w:lang w:val="en-US" w:eastAsia="en-US"/>
    </w:rPr>
  </w:style>
  <w:style w:type="paragraph" w:customStyle="1" w:styleId="141111">
    <w:name w:val=" Знак1 Знак Знак Знак4 Знак Знак Знак1 Знак Знак Знак1 Знак Знак Знак Знак Знак Знак Знак Знак1 Знак Знак Знак Знак Знак Знак1 Знак Знак Знак Знак Знак Знак Знак Знак Знак Знак Знак Знак Знак Знак Знак Знак"/>
    <w:basedOn w:val="a0"/>
    <w:rsid w:val="007345B6"/>
    <w:rPr>
      <w:rFonts w:ascii="Verdana" w:hAnsi="Verdana" w:cs="Verdana"/>
      <w:sz w:val="20"/>
      <w:szCs w:val="20"/>
      <w:lang w:val="en-US" w:eastAsia="en-US"/>
    </w:rPr>
  </w:style>
  <w:style w:type="paragraph" w:customStyle="1" w:styleId="91">
    <w:name w:val=" Знак Знак9 Знак Знак1 Знак Знак Знак Знак Знак Знак Знак Знак Знак Знак Знак Знак Знак Знак Знак Знак Знак Знак Знак Знак Знак Знак"/>
    <w:basedOn w:val="a0"/>
    <w:rsid w:val="007345B6"/>
    <w:pPr>
      <w:spacing w:before="100" w:beforeAutospacing="1" w:after="100" w:afterAutospacing="1"/>
      <w:jc w:val="both"/>
    </w:pPr>
    <w:rPr>
      <w:rFonts w:ascii="Tahoma" w:hAnsi="Tahoma"/>
      <w:sz w:val="20"/>
      <w:szCs w:val="20"/>
      <w:lang w:val="en-US" w:eastAsia="en-US"/>
    </w:rPr>
  </w:style>
  <w:style w:type="paragraph" w:customStyle="1" w:styleId="1d">
    <w:name w:val=" Знак Знак Знак Знак1 Знак Знак Знак Знак Знак Знак Знак Знак Знак Знак"/>
    <w:basedOn w:val="a0"/>
    <w:rsid w:val="007345B6"/>
    <w:pPr>
      <w:spacing w:before="100" w:beforeAutospacing="1" w:after="100" w:afterAutospacing="1"/>
      <w:jc w:val="both"/>
    </w:pPr>
    <w:rPr>
      <w:rFonts w:ascii="Tahoma" w:hAnsi="Tahoma"/>
      <w:sz w:val="20"/>
      <w:szCs w:val="20"/>
      <w:lang w:val="en-US" w:eastAsia="en-US"/>
    </w:rPr>
  </w:style>
  <w:style w:type="character" w:customStyle="1" w:styleId="aff8">
    <w:name w:val="Гипертекстовая ссылка"/>
    <w:uiPriority w:val="99"/>
    <w:rsid w:val="007345B6"/>
    <w:rPr>
      <w:color w:val="106BBE"/>
    </w:rPr>
  </w:style>
  <w:style w:type="paragraph" w:customStyle="1" w:styleId="120">
    <w:name w:val=" Знак Знак12 Знак Знак Знак Знак Знак Знак"/>
    <w:basedOn w:val="a0"/>
    <w:rsid w:val="007345B6"/>
    <w:pPr>
      <w:spacing w:before="100" w:beforeAutospacing="1" w:after="100" w:afterAutospacing="1"/>
      <w:jc w:val="both"/>
    </w:pPr>
    <w:rPr>
      <w:rFonts w:ascii="Tahoma" w:hAnsi="Tahoma"/>
      <w:sz w:val="20"/>
      <w:szCs w:val="20"/>
      <w:lang w:val="en-US" w:eastAsia="en-US"/>
    </w:rPr>
  </w:style>
  <w:style w:type="paragraph" w:customStyle="1" w:styleId="121">
    <w:name w:val=" Знак Знак12 Знак Знак Знак Знак Знак Знак Знак Знак Знак Знак Знак Знак Знак Знак Знак Знак"/>
    <w:basedOn w:val="a0"/>
    <w:rsid w:val="007345B6"/>
    <w:pPr>
      <w:spacing w:before="100" w:beforeAutospacing="1" w:after="100" w:afterAutospacing="1"/>
      <w:jc w:val="both"/>
    </w:pPr>
    <w:rPr>
      <w:rFonts w:ascii="Tahoma" w:hAnsi="Tahoma"/>
      <w:sz w:val="20"/>
      <w:szCs w:val="20"/>
      <w:lang w:val="en-US" w:eastAsia="en-US"/>
    </w:rPr>
  </w:style>
  <w:style w:type="character" w:styleId="aff9">
    <w:name w:val="Strong"/>
    <w:uiPriority w:val="22"/>
    <w:qFormat/>
    <w:rsid w:val="007345B6"/>
    <w:rPr>
      <w:b/>
      <w:bCs/>
    </w:rPr>
  </w:style>
  <w:style w:type="character" w:styleId="affa">
    <w:name w:val="FollowedHyperlink"/>
    <w:uiPriority w:val="99"/>
    <w:unhideWhenUsed/>
    <w:rsid w:val="007345B6"/>
    <w:rPr>
      <w:color w:val="800080"/>
      <w:u w:val="single"/>
    </w:rPr>
  </w:style>
  <w:style w:type="paragraph" w:customStyle="1" w:styleId="affb">
    <w:name w:val="Заголовок статьи"/>
    <w:basedOn w:val="a0"/>
    <w:next w:val="a0"/>
    <w:uiPriority w:val="99"/>
    <w:rsid w:val="00896ACD"/>
    <w:pPr>
      <w:widowControl w:val="0"/>
      <w:autoSpaceDE w:val="0"/>
      <w:autoSpaceDN w:val="0"/>
      <w:adjustRightInd w:val="0"/>
      <w:ind w:left="1612" w:hanging="892"/>
      <w:jc w:val="both"/>
    </w:pPr>
    <w:rPr>
      <w:rFonts w:ascii="Arial" w:hAnsi="Arial" w:cs="Arial"/>
    </w:rPr>
  </w:style>
  <w:style w:type="character" w:customStyle="1" w:styleId="afa">
    <w:name w:val="Без интервала Знак"/>
    <w:link w:val="af9"/>
    <w:uiPriority w:val="1"/>
    <w:locked/>
    <w:rsid w:val="00896ACD"/>
    <w:rPr>
      <w:rFonts w:eastAsia="Calibri"/>
      <w:sz w:val="28"/>
      <w:szCs w:val="22"/>
      <w:lang w:eastAsia="en-US" w:bidi="ar-SA"/>
    </w:rPr>
  </w:style>
  <w:style w:type="paragraph" w:customStyle="1" w:styleId="220">
    <w:name w:val="Основной текст с отступом 22"/>
    <w:basedOn w:val="a0"/>
    <w:rsid w:val="00A46F76"/>
    <w:pPr>
      <w:widowControl w:val="0"/>
      <w:suppressAutoHyphens/>
      <w:overflowPunct w:val="0"/>
      <w:autoSpaceDE w:val="0"/>
      <w:spacing w:before="20" w:after="20"/>
      <w:ind w:firstLine="708"/>
      <w:jc w:val="both"/>
      <w:textAlignment w:val="baseline"/>
    </w:pPr>
    <w:rPr>
      <w:rFonts w:eastAsia="Calibri"/>
      <w:kern w:val="1"/>
      <w:sz w:val="28"/>
      <w:szCs w:val="28"/>
      <w:lang w:eastAsia="en-US"/>
    </w:rPr>
  </w:style>
  <w:style w:type="paragraph" w:customStyle="1" w:styleId="1e">
    <w:name w:val="Текст1"/>
    <w:basedOn w:val="a0"/>
    <w:rsid w:val="00E17FEE"/>
    <w:rPr>
      <w:rFonts w:ascii="Courier New" w:hAnsi="Courier New"/>
      <w:kern w:val="1"/>
      <w:sz w:val="20"/>
      <w:lang w:eastAsia="en-US"/>
    </w:rPr>
  </w:style>
</w:styles>
</file>

<file path=word/webSettings.xml><?xml version="1.0" encoding="utf-8"?>
<w:webSettings xmlns:r="http://schemas.openxmlformats.org/officeDocument/2006/relationships" xmlns:w="http://schemas.openxmlformats.org/wordprocessingml/2006/main">
  <w:divs>
    <w:div w:id="11030892">
      <w:bodyDiv w:val="1"/>
      <w:marLeft w:val="0"/>
      <w:marRight w:val="0"/>
      <w:marTop w:val="0"/>
      <w:marBottom w:val="0"/>
      <w:divBdr>
        <w:top w:val="none" w:sz="0" w:space="0" w:color="auto"/>
        <w:left w:val="none" w:sz="0" w:space="0" w:color="auto"/>
        <w:bottom w:val="none" w:sz="0" w:space="0" w:color="auto"/>
        <w:right w:val="none" w:sz="0" w:space="0" w:color="auto"/>
      </w:divBdr>
    </w:div>
    <w:div w:id="185868039">
      <w:bodyDiv w:val="1"/>
      <w:marLeft w:val="0"/>
      <w:marRight w:val="0"/>
      <w:marTop w:val="0"/>
      <w:marBottom w:val="0"/>
      <w:divBdr>
        <w:top w:val="none" w:sz="0" w:space="0" w:color="auto"/>
        <w:left w:val="none" w:sz="0" w:space="0" w:color="auto"/>
        <w:bottom w:val="none" w:sz="0" w:space="0" w:color="auto"/>
        <w:right w:val="none" w:sz="0" w:space="0" w:color="auto"/>
      </w:divBdr>
    </w:div>
    <w:div w:id="265963450">
      <w:bodyDiv w:val="1"/>
      <w:marLeft w:val="0"/>
      <w:marRight w:val="0"/>
      <w:marTop w:val="0"/>
      <w:marBottom w:val="0"/>
      <w:divBdr>
        <w:top w:val="none" w:sz="0" w:space="0" w:color="auto"/>
        <w:left w:val="none" w:sz="0" w:space="0" w:color="auto"/>
        <w:bottom w:val="none" w:sz="0" w:space="0" w:color="auto"/>
        <w:right w:val="none" w:sz="0" w:space="0" w:color="auto"/>
      </w:divBdr>
    </w:div>
    <w:div w:id="338775658">
      <w:bodyDiv w:val="1"/>
      <w:marLeft w:val="0"/>
      <w:marRight w:val="0"/>
      <w:marTop w:val="0"/>
      <w:marBottom w:val="0"/>
      <w:divBdr>
        <w:top w:val="none" w:sz="0" w:space="0" w:color="auto"/>
        <w:left w:val="none" w:sz="0" w:space="0" w:color="auto"/>
        <w:bottom w:val="none" w:sz="0" w:space="0" w:color="auto"/>
        <w:right w:val="none" w:sz="0" w:space="0" w:color="auto"/>
      </w:divBdr>
    </w:div>
    <w:div w:id="355547415">
      <w:bodyDiv w:val="1"/>
      <w:marLeft w:val="0"/>
      <w:marRight w:val="0"/>
      <w:marTop w:val="0"/>
      <w:marBottom w:val="0"/>
      <w:divBdr>
        <w:top w:val="none" w:sz="0" w:space="0" w:color="auto"/>
        <w:left w:val="none" w:sz="0" w:space="0" w:color="auto"/>
        <w:bottom w:val="none" w:sz="0" w:space="0" w:color="auto"/>
        <w:right w:val="none" w:sz="0" w:space="0" w:color="auto"/>
      </w:divBdr>
    </w:div>
    <w:div w:id="464392360">
      <w:bodyDiv w:val="1"/>
      <w:marLeft w:val="0"/>
      <w:marRight w:val="0"/>
      <w:marTop w:val="0"/>
      <w:marBottom w:val="0"/>
      <w:divBdr>
        <w:top w:val="none" w:sz="0" w:space="0" w:color="auto"/>
        <w:left w:val="none" w:sz="0" w:space="0" w:color="auto"/>
        <w:bottom w:val="none" w:sz="0" w:space="0" w:color="auto"/>
        <w:right w:val="none" w:sz="0" w:space="0" w:color="auto"/>
      </w:divBdr>
    </w:div>
    <w:div w:id="488793450">
      <w:bodyDiv w:val="1"/>
      <w:marLeft w:val="0"/>
      <w:marRight w:val="0"/>
      <w:marTop w:val="0"/>
      <w:marBottom w:val="0"/>
      <w:divBdr>
        <w:top w:val="none" w:sz="0" w:space="0" w:color="auto"/>
        <w:left w:val="none" w:sz="0" w:space="0" w:color="auto"/>
        <w:bottom w:val="none" w:sz="0" w:space="0" w:color="auto"/>
        <w:right w:val="none" w:sz="0" w:space="0" w:color="auto"/>
      </w:divBdr>
    </w:div>
    <w:div w:id="696269581">
      <w:bodyDiv w:val="1"/>
      <w:marLeft w:val="0"/>
      <w:marRight w:val="0"/>
      <w:marTop w:val="0"/>
      <w:marBottom w:val="0"/>
      <w:divBdr>
        <w:top w:val="none" w:sz="0" w:space="0" w:color="auto"/>
        <w:left w:val="none" w:sz="0" w:space="0" w:color="auto"/>
        <w:bottom w:val="none" w:sz="0" w:space="0" w:color="auto"/>
        <w:right w:val="none" w:sz="0" w:space="0" w:color="auto"/>
      </w:divBdr>
    </w:div>
    <w:div w:id="702176589">
      <w:bodyDiv w:val="1"/>
      <w:marLeft w:val="0"/>
      <w:marRight w:val="0"/>
      <w:marTop w:val="0"/>
      <w:marBottom w:val="0"/>
      <w:divBdr>
        <w:top w:val="none" w:sz="0" w:space="0" w:color="auto"/>
        <w:left w:val="none" w:sz="0" w:space="0" w:color="auto"/>
        <w:bottom w:val="none" w:sz="0" w:space="0" w:color="auto"/>
        <w:right w:val="none" w:sz="0" w:space="0" w:color="auto"/>
      </w:divBdr>
    </w:div>
    <w:div w:id="1005131770">
      <w:bodyDiv w:val="1"/>
      <w:marLeft w:val="0"/>
      <w:marRight w:val="0"/>
      <w:marTop w:val="0"/>
      <w:marBottom w:val="0"/>
      <w:divBdr>
        <w:top w:val="none" w:sz="0" w:space="0" w:color="auto"/>
        <w:left w:val="none" w:sz="0" w:space="0" w:color="auto"/>
        <w:bottom w:val="none" w:sz="0" w:space="0" w:color="auto"/>
        <w:right w:val="none" w:sz="0" w:space="0" w:color="auto"/>
      </w:divBdr>
    </w:div>
    <w:div w:id="1061563142">
      <w:bodyDiv w:val="1"/>
      <w:marLeft w:val="0"/>
      <w:marRight w:val="0"/>
      <w:marTop w:val="0"/>
      <w:marBottom w:val="0"/>
      <w:divBdr>
        <w:top w:val="none" w:sz="0" w:space="0" w:color="auto"/>
        <w:left w:val="none" w:sz="0" w:space="0" w:color="auto"/>
        <w:bottom w:val="none" w:sz="0" w:space="0" w:color="auto"/>
        <w:right w:val="none" w:sz="0" w:space="0" w:color="auto"/>
      </w:divBdr>
    </w:div>
    <w:div w:id="1068530121">
      <w:bodyDiv w:val="1"/>
      <w:marLeft w:val="0"/>
      <w:marRight w:val="0"/>
      <w:marTop w:val="0"/>
      <w:marBottom w:val="0"/>
      <w:divBdr>
        <w:top w:val="none" w:sz="0" w:space="0" w:color="auto"/>
        <w:left w:val="none" w:sz="0" w:space="0" w:color="auto"/>
        <w:bottom w:val="none" w:sz="0" w:space="0" w:color="auto"/>
        <w:right w:val="none" w:sz="0" w:space="0" w:color="auto"/>
      </w:divBdr>
    </w:div>
    <w:div w:id="1089230976">
      <w:bodyDiv w:val="1"/>
      <w:marLeft w:val="0"/>
      <w:marRight w:val="0"/>
      <w:marTop w:val="0"/>
      <w:marBottom w:val="0"/>
      <w:divBdr>
        <w:top w:val="none" w:sz="0" w:space="0" w:color="auto"/>
        <w:left w:val="none" w:sz="0" w:space="0" w:color="auto"/>
        <w:bottom w:val="none" w:sz="0" w:space="0" w:color="auto"/>
        <w:right w:val="none" w:sz="0" w:space="0" w:color="auto"/>
      </w:divBdr>
    </w:div>
    <w:div w:id="1223836389">
      <w:bodyDiv w:val="1"/>
      <w:marLeft w:val="0"/>
      <w:marRight w:val="0"/>
      <w:marTop w:val="0"/>
      <w:marBottom w:val="0"/>
      <w:divBdr>
        <w:top w:val="none" w:sz="0" w:space="0" w:color="auto"/>
        <w:left w:val="none" w:sz="0" w:space="0" w:color="auto"/>
        <w:bottom w:val="none" w:sz="0" w:space="0" w:color="auto"/>
        <w:right w:val="none" w:sz="0" w:space="0" w:color="auto"/>
      </w:divBdr>
    </w:div>
    <w:div w:id="1340544507">
      <w:bodyDiv w:val="1"/>
      <w:marLeft w:val="0"/>
      <w:marRight w:val="0"/>
      <w:marTop w:val="0"/>
      <w:marBottom w:val="0"/>
      <w:divBdr>
        <w:top w:val="none" w:sz="0" w:space="0" w:color="auto"/>
        <w:left w:val="none" w:sz="0" w:space="0" w:color="auto"/>
        <w:bottom w:val="none" w:sz="0" w:space="0" w:color="auto"/>
        <w:right w:val="none" w:sz="0" w:space="0" w:color="auto"/>
      </w:divBdr>
    </w:div>
    <w:div w:id="1437673569">
      <w:bodyDiv w:val="1"/>
      <w:marLeft w:val="0"/>
      <w:marRight w:val="0"/>
      <w:marTop w:val="0"/>
      <w:marBottom w:val="0"/>
      <w:divBdr>
        <w:top w:val="none" w:sz="0" w:space="0" w:color="auto"/>
        <w:left w:val="none" w:sz="0" w:space="0" w:color="auto"/>
        <w:bottom w:val="none" w:sz="0" w:space="0" w:color="auto"/>
        <w:right w:val="none" w:sz="0" w:space="0" w:color="auto"/>
      </w:divBdr>
    </w:div>
    <w:div w:id="1832989795">
      <w:bodyDiv w:val="1"/>
      <w:marLeft w:val="0"/>
      <w:marRight w:val="0"/>
      <w:marTop w:val="0"/>
      <w:marBottom w:val="0"/>
      <w:divBdr>
        <w:top w:val="none" w:sz="0" w:space="0" w:color="auto"/>
        <w:left w:val="none" w:sz="0" w:space="0" w:color="auto"/>
        <w:bottom w:val="none" w:sz="0" w:space="0" w:color="auto"/>
        <w:right w:val="none" w:sz="0" w:space="0" w:color="auto"/>
      </w:divBdr>
    </w:div>
    <w:div w:id="1880624535">
      <w:bodyDiv w:val="1"/>
      <w:marLeft w:val="0"/>
      <w:marRight w:val="0"/>
      <w:marTop w:val="0"/>
      <w:marBottom w:val="0"/>
      <w:divBdr>
        <w:top w:val="none" w:sz="0" w:space="0" w:color="auto"/>
        <w:left w:val="none" w:sz="0" w:space="0" w:color="auto"/>
        <w:bottom w:val="none" w:sz="0" w:space="0" w:color="auto"/>
        <w:right w:val="none" w:sz="0" w:space="0" w:color="auto"/>
      </w:divBdr>
    </w:div>
    <w:div w:id="202867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2D1626-239D-4A34-B7A4-3397B51FE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331</Words>
  <Characters>1888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соответствии со статьей 4 Федерального закона от 21</vt:lpstr>
    </vt:vector>
  </TitlesOfParts>
  <Company>2</Company>
  <LinksUpToDate>false</LinksUpToDate>
  <CharactersWithSpaces>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соответствии со статьей 4 Федерального закона от 21</dc:title>
  <dc:creator>1</dc:creator>
  <cp:lastModifiedBy>Пользователь</cp:lastModifiedBy>
  <cp:revision>2</cp:revision>
  <cp:lastPrinted>2021-04-29T10:00:00Z</cp:lastPrinted>
  <dcterms:created xsi:type="dcterms:W3CDTF">2021-05-18T12:34:00Z</dcterms:created>
  <dcterms:modified xsi:type="dcterms:W3CDTF">2021-05-18T12:34:00Z</dcterms:modified>
</cp:coreProperties>
</file>